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9DB" w:rsidRPr="00EF6E7A" w:rsidRDefault="003359DB" w:rsidP="003359DB">
      <w:pPr>
        <w:ind w:left="1191" w:hanging="1191"/>
        <w:jc w:val="both"/>
        <w:rPr>
          <w:sz w:val="22"/>
          <w:szCs w:val="22"/>
        </w:rPr>
      </w:pPr>
      <w:r w:rsidRPr="00EF6E7A">
        <w:rPr>
          <w:sz w:val="22"/>
          <w:szCs w:val="22"/>
        </w:rPr>
        <w:t xml:space="preserve">OGGETTO: </w:t>
      </w:r>
      <w:r w:rsidR="0091768B" w:rsidRPr="00EF6E7A">
        <w:rPr>
          <w:sz w:val="22"/>
          <w:szCs w:val="22"/>
        </w:rPr>
        <w:t>Ri</w:t>
      </w:r>
      <w:r w:rsidRPr="00EF6E7A">
        <w:rPr>
          <w:sz w:val="22"/>
          <w:szCs w:val="22"/>
        </w:rPr>
        <w:t>classificazione sanitaria delle zone di produzione dei molluschi bivalvi vivi ai sensi del Regolamento CE del 29 aprile 2004, n.854</w:t>
      </w:r>
      <w:r w:rsidR="004B0490" w:rsidRPr="00EF6E7A">
        <w:rPr>
          <w:sz w:val="22"/>
          <w:szCs w:val="22"/>
        </w:rPr>
        <w:t xml:space="preserve">; revoca della Deliberazione di Giunta del </w:t>
      </w:r>
      <w:r w:rsidR="00A03C2D">
        <w:rPr>
          <w:sz w:val="22"/>
          <w:szCs w:val="22"/>
        </w:rPr>
        <w:t>9</w:t>
      </w:r>
      <w:r w:rsidR="00EF6E7A" w:rsidRPr="00EF6E7A">
        <w:rPr>
          <w:sz w:val="22"/>
          <w:szCs w:val="22"/>
        </w:rPr>
        <w:t xml:space="preserve"> </w:t>
      </w:r>
      <w:r w:rsidR="00A03C2D">
        <w:rPr>
          <w:sz w:val="22"/>
          <w:szCs w:val="22"/>
        </w:rPr>
        <w:t>luglio</w:t>
      </w:r>
      <w:r w:rsidR="00EF6E7A" w:rsidRPr="00EF6E7A">
        <w:rPr>
          <w:sz w:val="22"/>
          <w:szCs w:val="22"/>
        </w:rPr>
        <w:t xml:space="preserve"> 201</w:t>
      </w:r>
      <w:r w:rsidR="00A03C2D">
        <w:rPr>
          <w:sz w:val="22"/>
          <w:szCs w:val="22"/>
        </w:rPr>
        <w:t>8</w:t>
      </w:r>
      <w:r w:rsidR="00EF6E7A" w:rsidRPr="00EF6E7A">
        <w:rPr>
          <w:sz w:val="22"/>
          <w:szCs w:val="22"/>
        </w:rPr>
        <w:t>, n.</w:t>
      </w:r>
      <w:r w:rsidR="00A03C2D">
        <w:rPr>
          <w:sz w:val="22"/>
          <w:szCs w:val="22"/>
        </w:rPr>
        <w:t>929</w:t>
      </w:r>
      <w:r w:rsidRPr="00EF6E7A">
        <w:rPr>
          <w:sz w:val="22"/>
          <w:szCs w:val="22"/>
        </w:rPr>
        <w:t>.</w:t>
      </w:r>
    </w:p>
    <w:p w:rsidR="003359DB" w:rsidRPr="00EF6E7A" w:rsidRDefault="003359DB" w:rsidP="003359DB">
      <w:pPr>
        <w:jc w:val="both"/>
        <w:rPr>
          <w:sz w:val="22"/>
          <w:szCs w:val="22"/>
        </w:rPr>
      </w:pPr>
    </w:p>
    <w:p w:rsidR="003359DB" w:rsidRPr="00EF6E7A" w:rsidRDefault="003359DB" w:rsidP="003359DB">
      <w:pPr>
        <w:pStyle w:val="Corpodeltesto3"/>
        <w:spacing w:after="0"/>
        <w:ind w:left="567" w:right="567"/>
        <w:jc w:val="center"/>
        <w:rPr>
          <w:rFonts w:ascii="Times New Roman" w:hAnsi="Times New Roman" w:cs="Times New Roman"/>
          <w:sz w:val="22"/>
          <w:szCs w:val="22"/>
        </w:rPr>
      </w:pPr>
      <w:r w:rsidRPr="00EF6E7A">
        <w:rPr>
          <w:rFonts w:ascii="Times New Roman" w:hAnsi="Times New Roman" w:cs="Times New Roman"/>
          <w:sz w:val="22"/>
          <w:szCs w:val="22"/>
        </w:rPr>
        <w:t>LA GIUNTA REGIONALE</w:t>
      </w:r>
    </w:p>
    <w:p w:rsidR="003359DB" w:rsidRPr="00EF6E7A" w:rsidRDefault="003359DB" w:rsidP="003359DB">
      <w:pPr>
        <w:pStyle w:val="Corpodeltesto3"/>
        <w:spacing w:after="0"/>
        <w:ind w:left="567" w:right="567"/>
        <w:jc w:val="center"/>
        <w:rPr>
          <w:rFonts w:ascii="Times New Roman" w:hAnsi="Times New Roman" w:cs="Times New Roman"/>
          <w:sz w:val="22"/>
          <w:szCs w:val="22"/>
        </w:rPr>
      </w:pPr>
    </w:p>
    <w:p w:rsidR="00EF6E7A" w:rsidRPr="00474AB1" w:rsidRDefault="00EF6E7A" w:rsidP="00EF6E7A">
      <w:pPr>
        <w:pStyle w:val="Testonormale"/>
        <w:tabs>
          <w:tab w:val="left" w:pos="7655"/>
        </w:tabs>
        <w:ind w:left="284" w:right="142"/>
        <w:jc w:val="both"/>
        <w:rPr>
          <w:sz w:val="22"/>
          <w:szCs w:val="22"/>
        </w:rPr>
      </w:pPr>
      <w:r w:rsidRPr="00474AB1">
        <w:rPr>
          <w:sz w:val="22"/>
          <w:szCs w:val="22"/>
        </w:rPr>
        <w:t>VISTO il documento istruttorio, riportato in calce alla pres</w:t>
      </w:r>
      <w:r>
        <w:rPr>
          <w:sz w:val="22"/>
          <w:szCs w:val="22"/>
        </w:rPr>
        <w:t>ente deliberazione, predisposto dall’Agenzia Regionale Sanitaria</w:t>
      </w:r>
      <w:r w:rsidRPr="00474AB1">
        <w:rPr>
          <w:sz w:val="22"/>
          <w:szCs w:val="22"/>
        </w:rPr>
        <w:t>, dal quale si rileva la necessità di adottare il presente atto</w:t>
      </w:r>
      <w:smartTag w:uri="urn:schemas-microsoft-com:office:smarttags" w:element="PersonName">
        <w:r w:rsidRPr="00474AB1">
          <w:rPr>
            <w:sz w:val="22"/>
            <w:szCs w:val="22"/>
          </w:rPr>
          <w:t>;</w:t>
        </w:r>
      </w:smartTag>
    </w:p>
    <w:p w:rsidR="00EF6E7A" w:rsidRPr="00474AB1" w:rsidRDefault="00EF6E7A" w:rsidP="00EF6E7A">
      <w:pPr>
        <w:pStyle w:val="Testonormale"/>
        <w:tabs>
          <w:tab w:val="left" w:pos="7655"/>
        </w:tabs>
        <w:ind w:left="284" w:right="142"/>
        <w:jc w:val="both"/>
        <w:rPr>
          <w:sz w:val="22"/>
          <w:szCs w:val="22"/>
        </w:rPr>
      </w:pPr>
    </w:p>
    <w:p w:rsidR="00EF6E7A" w:rsidRPr="00474AB1" w:rsidRDefault="00EF6E7A" w:rsidP="00EF6E7A">
      <w:pPr>
        <w:pStyle w:val="Testonormale"/>
        <w:tabs>
          <w:tab w:val="left" w:pos="7655"/>
        </w:tabs>
        <w:ind w:left="284" w:right="142"/>
        <w:jc w:val="both"/>
        <w:rPr>
          <w:sz w:val="22"/>
          <w:szCs w:val="22"/>
        </w:rPr>
      </w:pPr>
      <w:r w:rsidRPr="00474AB1">
        <w:rPr>
          <w:sz w:val="22"/>
          <w:szCs w:val="22"/>
        </w:rPr>
        <w:t>RITENUTO, per i motivi riportati nel predetto documento istruttorio e che vengono condivisi, di deliberare in merito;</w:t>
      </w:r>
    </w:p>
    <w:p w:rsidR="00EF6E7A" w:rsidRDefault="00EF6E7A" w:rsidP="00EF6E7A">
      <w:pPr>
        <w:pStyle w:val="Testonormale"/>
        <w:tabs>
          <w:tab w:val="left" w:pos="7655"/>
        </w:tabs>
        <w:ind w:left="284"/>
        <w:jc w:val="both"/>
        <w:rPr>
          <w:sz w:val="22"/>
          <w:szCs w:val="22"/>
        </w:rPr>
      </w:pPr>
    </w:p>
    <w:p w:rsidR="00EF6E7A" w:rsidRDefault="00EF6E7A" w:rsidP="00EF6E7A">
      <w:pPr>
        <w:pStyle w:val="Testonormale"/>
        <w:tabs>
          <w:tab w:val="left" w:pos="7655"/>
        </w:tabs>
        <w:ind w:left="284"/>
        <w:jc w:val="both"/>
        <w:rPr>
          <w:sz w:val="22"/>
          <w:szCs w:val="22"/>
        </w:rPr>
      </w:pPr>
      <w:r w:rsidRPr="00474AB1">
        <w:rPr>
          <w:sz w:val="22"/>
          <w:szCs w:val="22"/>
        </w:rPr>
        <w:t xml:space="preserve">VISTA </w:t>
      </w:r>
      <w:r w:rsidRPr="00610F4C">
        <w:rPr>
          <w:sz w:val="22"/>
          <w:szCs w:val="22"/>
        </w:rPr>
        <w:t>il parere favorevole di cui all’articolo 16</w:t>
      </w:r>
      <w:r>
        <w:rPr>
          <w:sz w:val="22"/>
          <w:szCs w:val="22"/>
        </w:rPr>
        <w:t xml:space="preserve"> bis</w:t>
      </w:r>
      <w:r w:rsidRPr="00610F4C">
        <w:rPr>
          <w:sz w:val="22"/>
          <w:szCs w:val="22"/>
        </w:rPr>
        <w:t xml:space="preserve"> della legge regionale 15 ottobre 2001, n. 20</w:t>
      </w:r>
      <w:r>
        <w:rPr>
          <w:sz w:val="22"/>
          <w:szCs w:val="22"/>
        </w:rPr>
        <w:t xml:space="preserve"> </w:t>
      </w:r>
      <w:r w:rsidRPr="00610F4C">
        <w:rPr>
          <w:sz w:val="22"/>
          <w:szCs w:val="22"/>
        </w:rPr>
        <w:t>sotto il profilo della legittimità e della regolarità tecnica del Dir</w:t>
      </w:r>
      <w:r>
        <w:rPr>
          <w:sz w:val="22"/>
          <w:szCs w:val="22"/>
        </w:rPr>
        <w:t>igente</w:t>
      </w:r>
      <w:r w:rsidRPr="00610F4C">
        <w:rPr>
          <w:sz w:val="22"/>
          <w:szCs w:val="22"/>
        </w:rPr>
        <w:t xml:space="preserve"> dell</w:t>
      </w:r>
      <w:r>
        <w:rPr>
          <w:sz w:val="22"/>
          <w:szCs w:val="22"/>
        </w:rPr>
        <w:t xml:space="preserve">a P.F. Prevenzione Veterinaria e Sicurezza Alimentare </w:t>
      </w:r>
      <w:r w:rsidRPr="00610F4C">
        <w:rPr>
          <w:sz w:val="22"/>
          <w:szCs w:val="22"/>
        </w:rPr>
        <w:t>e l’attestazione dello stesso che dalla deliberazione non deriva né può derivare alcun impegno di spesa a carico della Regione</w:t>
      </w:r>
      <w:r>
        <w:rPr>
          <w:sz w:val="22"/>
          <w:szCs w:val="22"/>
        </w:rPr>
        <w:t>;</w:t>
      </w:r>
    </w:p>
    <w:p w:rsidR="00EF6E7A" w:rsidRDefault="00EF6E7A" w:rsidP="00EF6E7A">
      <w:pPr>
        <w:pStyle w:val="Testonormale"/>
        <w:tabs>
          <w:tab w:val="left" w:pos="7655"/>
        </w:tabs>
        <w:ind w:left="284"/>
        <w:jc w:val="both"/>
        <w:rPr>
          <w:sz w:val="22"/>
          <w:szCs w:val="22"/>
        </w:rPr>
      </w:pPr>
    </w:p>
    <w:p w:rsidR="00EF6E7A" w:rsidRDefault="00EF6E7A" w:rsidP="00EF6E7A">
      <w:pPr>
        <w:pStyle w:val="Testonormale"/>
        <w:tabs>
          <w:tab w:val="left" w:pos="7655"/>
        </w:tabs>
        <w:ind w:left="284"/>
        <w:jc w:val="both"/>
        <w:rPr>
          <w:sz w:val="22"/>
          <w:szCs w:val="22"/>
        </w:rPr>
      </w:pPr>
      <w:r>
        <w:rPr>
          <w:sz w:val="22"/>
          <w:szCs w:val="22"/>
        </w:rPr>
        <w:t>VISTA la proposta del Direttore dell’Agenzia Regionale Sanitaria;</w:t>
      </w:r>
    </w:p>
    <w:p w:rsidR="00EF6E7A" w:rsidRPr="00474AB1" w:rsidRDefault="00EF6E7A" w:rsidP="00EF6E7A">
      <w:pPr>
        <w:pStyle w:val="Testonormale"/>
        <w:tabs>
          <w:tab w:val="left" w:pos="7655"/>
        </w:tabs>
        <w:ind w:right="142"/>
        <w:jc w:val="both"/>
        <w:rPr>
          <w:sz w:val="22"/>
          <w:szCs w:val="22"/>
        </w:rPr>
      </w:pPr>
    </w:p>
    <w:p w:rsidR="00EF6E7A" w:rsidRPr="00474AB1" w:rsidRDefault="00EF6E7A" w:rsidP="00EF6E7A">
      <w:pPr>
        <w:pStyle w:val="Testonormale"/>
        <w:tabs>
          <w:tab w:val="left" w:pos="7655"/>
        </w:tabs>
        <w:ind w:left="284" w:right="142"/>
        <w:jc w:val="both"/>
        <w:rPr>
          <w:sz w:val="22"/>
          <w:szCs w:val="22"/>
        </w:rPr>
      </w:pPr>
      <w:r>
        <w:rPr>
          <w:sz w:val="22"/>
          <w:szCs w:val="22"/>
        </w:rPr>
        <w:t>VISTO l’articolo 28 dello Statuto della Regione;</w:t>
      </w:r>
    </w:p>
    <w:p w:rsidR="00EF6E7A" w:rsidRDefault="00EF6E7A" w:rsidP="00EF6E7A">
      <w:pPr>
        <w:pStyle w:val="Testonormale"/>
        <w:tabs>
          <w:tab w:val="left" w:pos="7655"/>
        </w:tabs>
        <w:ind w:left="284" w:right="142"/>
        <w:jc w:val="both"/>
        <w:rPr>
          <w:sz w:val="22"/>
          <w:szCs w:val="22"/>
        </w:rPr>
      </w:pPr>
    </w:p>
    <w:p w:rsidR="003359DB" w:rsidRPr="008E2770" w:rsidRDefault="00EF6E7A" w:rsidP="00EF6E7A">
      <w:pPr>
        <w:pStyle w:val="Corpodeltesto3"/>
        <w:spacing w:after="0"/>
        <w:ind w:left="567" w:right="567"/>
        <w:rPr>
          <w:rFonts w:ascii="Times New Roman" w:hAnsi="Times New Roman" w:cs="Times New Roman"/>
          <w:sz w:val="22"/>
          <w:szCs w:val="22"/>
        </w:rPr>
      </w:pPr>
      <w:r w:rsidRPr="008E2770">
        <w:rPr>
          <w:rFonts w:ascii="Times New Roman" w:hAnsi="Times New Roman" w:cs="Times New Roman"/>
          <w:sz w:val="22"/>
          <w:szCs w:val="22"/>
        </w:rPr>
        <w:t>Con la votazione, resa in forma palese, riportata a pagina 1</w:t>
      </w:r>
      <w:smartTag w:uri="urn:schemas-microsoft-com:office:smarttags" w:element="PersonName">
        <w:r w:rsidRPr="008E2770">
          <w:rPr>
            <w:rFonts w:ascii="Times New Roman" w:hAnsi="Times New Roman" w:cs="Times New Roman"/>
            <w:sz w:val="22"/>
            <w:szCs w:val="22"/>
          </w:rPr>
          <w:t>;</w:t>
        </w:r>
      </w:smartTag>
    </w:p>
    <w:p w:rsidR="003359DB" w:rsidRPr="00EF6E7A" w:rsidRDefault="003359DB" w:rsidP="003359DB">
      <w:pPr>
        <w:pStyle w:val="Corpodeltesto3"/>
        <w:spacing w:after="0"/>
        <w:ind w:left="567" w:right="567"/>
        <w:rPr>
          <w:rFonts w:ascii="Times New Roman" w:hAnsi="Times New Roman" w:cs="Times New Roman"/>
          <w:sz w:val="22"/>
          <w:szCs w:val="22"/>
        </w:rPr>
      </w:pPr>
    </w:p>
    <w:p w:rsidR="003359DB" w:rsidRPr="00EF6E7A" w:rsidRDefault="003359DB" w:rsidP="003359DB">
      <w:pPr>
        <w:pStyle w:val="Titolo1"/>
        <w:rPr>
          <w:b w:val="0"/>
          <w:bCs w:val="0"/>
          <w:sz w:val="22"/>
          <w:szCs w:val="22"/>
        </w:rPr>
      </w:pPr>
      <w:r w:rsidRPr="00EF6E7A">
        <w:rPr>
          <w:b w:val="0"/>
          <w:bCs w:val="0"/>
          <w:sz w:val="22"/>
          <w:szCs w:val="22"/>
        </w:rPr>
        <w:t xml:space="preserve">D E L I B E R A </w:t>
      </w:r>
    </w:p>
    <w:p w:rsidR="003359DB" w:rsidRPr="00EF6E7A" w:rsidRDefault="003359DB" w:rsidP="003359DB">
      <w:pPr>
        <w:jc w:val="both"/>
        <w:rPr>
          <w:sz w:val="22"/>
          <w:szCs w:val="22"/>
        </w:rPr>
      </w:pPr>
    </w:p>
    <w:p w:rsidR="009E4493" w:rsidRPr="00EF6E7A" w:rsidRDefault="00202C23" w:rsidP="00B54408">
      <w:pPr>
        <w:numPr>
          <w:ilvl w:val="0"/>
          <w:numId w:val="3"/>
        </w:numPr>
        <w:jc w:val="both"/>
        <w:rPr>
          <w:sz w:val="22"/>
          <w:szCs w:val="22"/>
        </w:rPr>
      </w:pPr>
      <w:r>
        <w:rPr>
          <w:sz w:val="22"/>
          <w:szCs w:val="22"/>
        </w:rPr>
        <w:t>D</w:t>
      </w:r>
      <w:r w:rsidR="003359DB" w:rsidRPr="00EF6E7A">
        <w:rPr>
          <w:sz w:val="22"/>
          <w:szCs w:val="22"/>
        </w:rPr>
        <w:t>i classifica</w:t>
      </w:r>
      <w:r w:rsidR="00CB19A5" w:rsidRPr="00EF6E7A">
        <w:rPr>
          <w:sz w:val="22"/>
          <w:szCs w:val="22"/>
        </w:rPr>
        <w:t>r</w:t>
      </w:r>
      <w:r w:rsidR="003359DB" w:rsidRPr="00EF6E7A">
        <w:rPr>
          <w:sz w:val="22"/>
          <w:szCs w:val="22"/>
        </w:rPr>
        <w:t xml:space="preserve">e le zone di produzione </w:t>
      </w:r>
      <w:r w:rsidR="00190BD2">
        <w:rPr>
          <w:sz w:val="22"/>
          <w:szCs w:val="22"/>
        </w:rPr>
        <w:t xml:space="preserve">e di stabulazione </w:t>
      </w:r>
      <w:r w:rsidR="003359DB" w:rsidRPr="00EF6E7A">
        <w:rPr>
          <w:sz w:val="22"/>
          <w:szCs w:val="22"/>
        </w:rPr>
        <w:t xml:space="preserve">dei molluschi bivalvi vivi ai sensi del Regolamento CE del 29 aprile 2004, n.854, così come indicato </w:t>
      </w:r>
      <w:r w:rsidR="00A055A0" w:rsidRPr="00EF6E7A">
        <w:rPr>
          <w:sz w:val="22"/>
          <w:szCs w:val="22"/>
        </w:rPr>
        <w:t>nei</w:t>
      </w:r>
      <w:r w:rsidR="003359DB" w:rsidRPr="00EF6E7A">
        <w:rPr>
          <w:sz w:val="22"/>
          <w:szCs w:val="22"/>
        </w:rPr>
        <w:t xml:space="preserve"> </w:t>
      </w:r>
      <w:r w:rsidR="00536D88" w:rsidRPr="00EF6E7A">
        <w:rPr>
          <w:sz w:val="22"/>
          <w:szCs w:val="22"/>
        </w:rPr>
        <w:t xml:space="preserve">seguenti </w:t>
      </w:r>
      <w:r w:rsidR="003359DB" w:rsidRPr="00EF6E7A">
        <w:rPr>
          <w:sz w:val="22"/>
          <w:szCs w:val="22"/>
        </w:rPr>
        <w:t>allegat</w:t>
      </w:r>
      <w:r w:rsidR="00A055A0" w:rsidRPr="00EF6E7A">
        <w:rPr>
          <w:sz w:val="22"/>
          <w:szCs w:val="22"/>
        </w:rPr>
        <w:t>i</w:t>
      </w:r>
      <w:r w:rsidR="00536D88" w:rsidRPr="00EF6E7A">
        <w:rPr>
          <w:sz w:val="22"/>
          <w:szCs w:val="22"/>
        </w:rPr>
        <w:t xml:space="preserve"> che costituiscono parte integrante e sostanziale della presente delibera</w:t>
      </w:r>
      <w:r w:rsidR="009E4493" w:rsidRPr="00EF6E7A">
        <w:rPr>
          <w:sz w:val="22"/>
          <w:szCs w:val="22"/>
        </w:rPr>
        <w:t>:</w:t>
      </w:r>
    </w:p>
    <w:p w:rsidR="009E4493" w:rsidRPr="00A17BDF" w:rsidRDefault="009E4493" w:rsidP="006024BF">
      <w:pPr>
        <w:numPr>
          <w:ilvl w:val="0"/>
          <w:numId w:val="37"/>
        </w:numPr>
        <w:tabs>
          <w:tab w:val="left" w:pos="851"/>
        </w:tabs>
        <w:jc w:val="both"/>
        <w:rPr>
          <w:sz w:val="22"/>
          <w:szCs w:val="22"/>
        </w:rPr>
      </w:pPr>
      <w:r w:rsidRPr="00A17BDF">
        <w:rPr>
          <w:sz w:val="22"/>
          <w:szCs w:val="22"/>
        </w:rPr>
        <w:t xml:space="preserve">A: zone di produzione di tipo </w:t>
      </w:r>
      <w:r w:rsidRPr="00A17BDF">
        <w:rPr>
          <w:bCs/>
          <w:sz w:val="22"/>
          <w:szCs w:val="22"/>
        </w:rPr>
        <w:t>A</w:t>
      </w:r>
      <w:r w:rsidRPr="00A17BDF">
        <w:rPr>
          <w:sz w:val="22"/>
          <w:szCs w:val="22"/>
        </w:rPr>
        <w:t xml:space="preserve"> in cui è consentita la raccolta e l’utilizzo per il consumo umano diretto</w:t>
      </w:r>
      <w:r w:rsidR="00A17BDF" w:rsidRPr="00A17BDF">
        <w:rPr>
          <w:sz w:val="22"/>
          <w:szCs w:val="22"/>
        </w:rPr>
        <w:t xml:space="preserve"> </w:t>
      </w:r>
      <w:r w:rsidR="00A17BDF">
        <w:rPr>
          <w:sz w:val="22"/>
          <w:szCs w:val="22"/>
        </w:rPr>
        <w:t>e</w:t>
      </w:r>
      <w:r w:rsidR="00190BD2" w:rsidRPr="00A17BDF">
        <w:rPr>
          <w:sz w:val="22"/>
          <w:szCs w:val="22"/>
        </w:rPr>
        <w:t xml:space="preserve"> zone di stabulazione di tipo A; </w:t>
      </w:r>
      <w:r w:rsidRPr="00A17BDF">
        <w:rPr>
          <w:sz w:val="22"/>
          <w:szCs w:val="22"/>
        </w:rPr>
        <w:t xml:space="preserve"> </w:t>
      </w:r>
    </w:p>
    <w:p w:rsidR="009E4493" w:rsidRPr="00EF6E7A" w:rsidRDefault="009E4493" w:rsidP="00B54408">
      <w:pPr>
        <w:numPr>
          <w:ilvl w:val="0"/>
          <w:numId w:val="37"/>
        </w:numPr>
        <w:jc w:val="both"/>
        <w:rPr>
          <w:sz w:val="22"/>
          <w:szCs w:val="22"/>
        </w:rPr>
      </w:pPr>
      <w:r w:rsidRPr="00EF6E7A">
        <w:rPr>
          <w:sz w:val="22"/>
          <w:szCs w:val="22"/>
        </w:rPr>
        <w:t xml:space="preserve">B: zone di produzione di tipo B nelle quali è consentita la raccolta e l’utilizzo per il consumo umano </w:t>
      </w:r>
      <w:r w:rsidR="00D1428D" w:rsidRPr="00EF6E7A">
        <w:rPr>
          <w:sz w:val="22"/>
          <w:szCs w:val="22"/>
        </w:rPr>
        <w:t>previo</w:t>
      </w:r>
      <w:r w:rsidRPr="00EF6E7A">
        <w:rPr>
          <w:sz w:val="22"/>
          <w:szCs w:val="22"/>
        </w:rPr>
        <w:t xml:space="preserve"> trattamento in un centro di depurazione o previa stabulazione</w:t>
      </w:r>
      <w:r w:rsidR="00B46572" w:rsidRPr="00EF6E7A">
        <w:rPr>
          <w:sz w:val="22"/>
          <w:szCs w:val="22"/>
        </w:rPr>
        <w:t>;</w:t>
      </w:r>
      <w:r w:rsidRPr="00EF6E7A">
        <w:rPr>
          <w:sz w:val="22"/>
          <w:szCs w:val="22"/>
        </w:rPr>
        <w:t xml:space="preserve"> </w:t>
      </w:r>
    </w:p>
    <w:p w:rsidR="009E4493" w:rsidRPr="00046B5B" w:rsidRDefault="009E4493" w:rsidP="00B54408">
      <w:pPr>
        <w:numPr>
          <w:ilvl w:val="0"/>
          <w:numId w:val="37"/>
        </w:numPr>
        <w:jc w:val="both"/>
        <w:rPr>
          <w:sz w:val="22"/>
          <w:szCs w:val="22"/>
        </w:rPr>
      </w:pPr>
      <w:r w:rsidRPr="00046B5B">
        <w:rPr>
          <w:sz w:val="22"/>
          <w:szCs w:val="22"/>
        </w:rPr>
        <w:t xml:space="preserve">C: </w:t>
      </w:r>
      <w:r w:rsidRPr="00046B5B">
        <w:rPr>
          <w:bCs/>
          <w:sz w:val="22"/>
          <w:szCs w:val="22"/>
        </w:rPr>
        <w:t>zone di produzione stagionali</w:t>
      </w:r>
      <w:r w:rsidR="00DD59BC" w:rsidRPr="00046B5B">
        <w:rPr>
          <w:bCs/>
          <w:sz w:val="22"/>
          <w:szCs w:val="22"/>
        </w:rPr>
        <w:t>;</w:t>
      </w:r>
      <w:r w:rsidRPr="00046B5B">
        <w:rPr>
          <w:sz w:val="22"/>
          <w:szCs w:val="22"/>
        </w:rPr>
        <w:t xml:space="preserve"> </w:t>
      </w:r>
    </w:p>
    <w:p w:rsidR="003359DB" w:rsidRPr="00EF6E7A" w:rsidRDefault="00046B5B" w:rsidP="00B54408">
      <w:pPr>
        <w:numPr>
          <w:ilvl w:val="0"/>
          <w:numId w:val="37"/>
        </w:numPr>
        <w:jc w:val="both"/>
        <w:rPr>
          <w:sz w:val="22"/>
          <w:szCs w:val="22"/>
        </w:rPr>
      </w:pPr>
      <w:r>
        <w:rPr>
          <w:sz w:val="22"/>
          <w:szCs w:val="22"/>
        </w:rPr>
        <w:t>D</w:t>
      </w:r>
      <w:r w:rsidR="009E4493" w:rsidRPr="00EF6E7A">
        <w:rPr>
          <w:sz w:val="22"/>
          <w:szCs w:val="22"/>
        </w:rPr>
        <w:t xml:space="preserve">: </w:t>
      </w:r>
      <w:r w:rsidR="00B46572" w:rsidRPr="00EF6E7A">
        <w:rPr>
          <w:sz w:val="22"/>
          <w:szCs w:val="22"/>
        </w:rPr>
        <w:t>z</w:t>
      </w:r>
      <w:r w:rsidR="009E4493" w:rsidRPr="00EF6E7A">
        <w:rPr>
          <w:sz w:val="22"/>
          <w:szCs w:val="22"/>
        </w:rPr>
        <w:t>one vietate alla raccolta</w:t>
      </w:r>
      <w:r w:rsidR="007743EA" w:rsidRPr="00EF6E7A">
        <w:rPr>
          <w:sz w:val="22"/>
          <w:szCs w:val="22"/>
        </w:rPr>
        <w:t>;</w:t>
      </w:r>
    </w:p>
    <w:p w:rsidR="00CB19A5" w:rsidRPr="00EF6E7A" w:rsidRDefault="00046B5B" w:rsidP="00B54408">
      <w:pPr>
        <w:numPr>
          <w:ilvl w:val="0"/>
          <w:numId w:val="37"/>
        </w:numPr>
        <w:jc w:val="both"/>
        <w:rPr>
          <w:sz w:val="22"/>
          <w:szCs w:val="22"/>
        </w:rPr>
      </w:pPr>
      <w:r>
        <w:rPr>
          <w:sz w:val="22"/>
          <w:szCs w:val="22"/>
        </w:rPr>
        <w:t>E</w:t>
      </w:r>
      <w:r w:rsidR="00CB19A5" w:rsidRPr="00EF6E7A">
        <w:rPr>
          <w:sz w:val="22"/>
          <w:szCs w:val="22"/>
        </w:rPr>
        <w:t>: rappresentazione grafica delle zone di produzione;</w:t>
      </w:r>
    </w:p>
    <w:p w:rsidR="005508C1" w:rsidRPr="00EF6E7A" w:rsidRDefault="00202C23" w:rsidP="00B54408">
      <w:pPr>
        <w:numPr>
          <w:ilvl w:val="0"/>
          <w:numId w:val="3"/>
        </w:numPr>
        <w:jc w:val="both"/>
        <w:rPr>
          <w:sz w:val="22"/>
          <w:szCs w:val="22"/>
        </w:rPr>
      </w:pPr>
      <w:r>
        <w:rPr>
          <w:sz w:val="22"/>
          <w:szCs w:val="22"/>
        </w:rPr>
        <w:t>D</w:t>
      </w:r>
      <w:r w:rsidR="005508C1" w:rsidRPr="00EF6E7A">
        <w:rPr>
          <w:sz w:val="22"/>
          <w:szCs w:val="22"/>
        </w:rPr>
        <w:t xml:space="preserve">i stabilire che nelle zone di cui all’allegato </w:t>
      </w:r>
      <w:r w:rsidR="001806AC">
        <w:rPr>
          <w:sz w:val="22"/>
          <w:szCs w:val="22"/>
        </w:rPr>
        <w:t>C</w:t>
      </w:r>
      <w:r w:rsidR="005508C1" w:rsidRPr="00EF6E7A">
        <w:rPr>
          <w:sz w:val="22"/>
          <w:szCs w:val="22"/>
        </w:rPr>
        <w:t xml:space="preserve"> venga applicata, ai fini della sorveglianza, una frequenza di campionamento con cadenza quindicinale ne</w:t>
      </w:r>
      <w:r w:rsidR="00930B12" w:rsidRPr="00EF6E7A">
        <w:rPr>
          <w:sz w:val="22"/>
          <w:szCs w:val="22"/>
        </w:rPr>
        <w:t>i</w:t>
      </w:r>
      <w:r w:rsidR="005508C1" w:rsidRPr="00EF6E7A">
        <w:rPr>
          <w:sz w:val="22"/>
          <w:szCs w:val="22"/>
        </w:rPr>
        <w:t xml:space="preserve"> period</w:t>
      </w:r>
      <w:r w:rsidR="00930B12" w:rsidRPr="00EF6E7A">
        <w:rPr>
          <w:sz w:val="22"/>
          <w:szCs w:val="22"/>
        </w:rPr>
        <w:t>i</w:t>
      </w:r>
      <w:r w:rsidR="005508C1" w:rsidRPr="00EF6E7A">
        <w:rPr>
          <w:sz w:val="22"/>
          <w:szCs w:val="22"/>
        </w:rPr>
        <w:t xml:space="preserve"> </w:t>
      </w:r>
      <w:r w:rsidR="00930B12" w:rsidRPr="00EF6E7A">
        <w:rPr>
          <w:sz w:val="22"/>
          <w:szCs w:val="22"/>
        </w:rPr>
        <w:t>indicati per ciascuna zona</w:t>
      </w:r>
      <w:r w:rsidR="007743EA" w:rsidRPr="00EF6E7A">
        <w:rPr>
          <w:sz w:val="22"/>
          <w:szCs w:val="22"/>
        </w:rPr>
        <w:t>;</w:t>
      </w:r>
    </w:p>
    <w:p w:rsidR="0091768B" w:rsidRPr="00EF6E7A" w:rsidRDefault="00202C23" w:rsidP="00B54408">
      <w:pPr>
        <w:numPr>
          <w:ilvl w:val="0"/>
          <w:numId w:val="3"/>
        </w:numPr>
        <w:jc w:val="both"/>
        <w:rPr>
          <w:sz w:val="22"/>
          <w:szCs w:val="22"/>
        </w:rPr>
      </w:pPr>
      <w:r>
        <w:rPr>
          <w:sz w:val="22"/>
          <w:szCs w:val="22"/>
        </w:rPr>
        <w:t>D</w:t>
      </w:r>
      <w:r w:rsidR="0091768B" w:rsidRPr="00EF6E7A">
        <w:rPr>
          <w:sz w:val="22"/>
          <w:szCs w:val="22"/>
        </w:rPr>
        <w:t xml:space="preserve">i revocare la Deliberazione della Giunta regionale del </w:t>
      </w:r>
      <w:r w:rsidR="00A03C2D">
        <w:rPr>
          <w:sz w:val="22"/>
          <w:szCs w:val="22"/>
        </w:rPr>
        <w:t>9</w:t>
      </w:r>
      <w:r w:rsidR="00A03C2D" w:rsidRPr="00EF6E7A">
        <w:rPr>
          <w:sz w:val="22"/>
          <w:szCs w:val="22"/>
        </w:rPr>
        <w:t xml:space="preserve"> </w:t>
      </w:r>
      <w:r w:rsidR="00A03C2D">
        <w:rPr>
          <w:sz w:val="22"/>
          <w:szCs w:val="22"/>
        </w:rPr>
        <w:t>luglio</w:t>
      </w:r>
      <w:r w:rsidR="00A03C2D" w:rsidRPr="00EF6E7A">
        <w:rPr>
          <w:sz w:val="22"/>
          <w:szCs w:val="22"/>
        </w:rPr>
        <w:t xml:space="preserve"> 201</w:t>
      </w:r>
      <w:r w:rsidR="00A03C2D">
        <w:rPr>
          <w:sz w:val="22"/>
          <w:szCs w:val="22"/>
        </w:rPr>
        <w:t>8</w:t>
      </w:r>
      <w:r w:rsidR="00A03C2D" w:rsidRPr="00EF6E7A">
        <w:rPr>
          <w:sz w:val="22"/>
          <w:szCs w:val="22"/>
        </w:rPr>
        <w:t>, n.</w:t>
      </w:r>
      <w:r w:rsidR="00A03C2D">
        <w:rPr>
          <w:sz w:val="22"/>
          <w:szCs w:val="22"/>
        </w:rPr>
        <w:t>929</w:t>
      </w:r>
      <w:r w:rsidR="004B0490" w:rsidRPr="00EF6E7A">
        <w:rPr>
          <w:sz w:val="22"/>
          <w:szCs w:val="22"/>
        </w:rPr>
        <w:t>;</w:t>
      </w:r>
    </w:p>
    <w:p w:rsidR="003359DB" w:rsidRPr="00EF6E7A" w:rsidRDefault="003359DB" w:rsidP="003359DB">
      <w:pPr>
        <w:jc w:val="both"/>
        <w:rPr>
          <w:sz w:val="22"/>
          <w:szCs w:val="22"/>
        </w:rPr>
      </w:pPr>
    </w:p>
    <w:p w:rsidR="003359DB" w:rsidRPr="00EF6E7A" w:rsidRDefault="003359DB" w:rsidP="003359DB">
      <w:pPr>
        <w:pStyle w:val="Corpodeltesto3"/>
        <w:spacing w:after="0"/>
        <w:ind w:left="567" w:right="567"/>
        <w:rPr>
          <w:rFonts w:ascii="Times New Roman" w:hAnsi="Times New Roman" w:cs="Times New Roman"/>
          <w:sz w:val="22"/>
          <w:szCs w:val="22"/>
        </w:rPr>
      </w:pPr>
      <w:r w:rsidRPr="00EF6E7A">
        <w:rPr>
          <w:rFonts w:ascii="Times New Roman" w:hAnsi="Times New Roman" w:cs="Times New Roman"/>
          <w:sz w:val="22"/>
          <w:szCs w:val="22"/>
        </w:rPr>
        <w:t>IL SEGRETARIO DELLA GIUNTA                                     IL PRESIDENTE DELLA GIUNTA</w:t>
      </w:r>
    </w:p>
    <w:p w:rsidR="003359DB" w:rsidRPr="00EF6E7A" w:rsidRDefault="003359DB" w:rsidP="003359DB">
      <w:pPr>
        <w:pStyle w:val="Corpodeltesto3"/>
        <w:spacing w:after="0"/>
        <w:ind w:right="567"/>
        <w:rPr>
          <w:rFonts w:ascii="Times New Roman" w:hAnsi="Times New Roman" w:cs="Times New Roman"/>
          <w:sz w:val="22"/>
          <w:szCs w:val="22"/>
        </w:rPr>
      </w:pPr>
      <w:r w:rsidRPr="00EF6E7A">
        <w:rPr>
          <w:rFonts w:ascii="Times New Roman" w:hAnsi="Times New Roman" w:cs="Times New Roman"/>
          <w:sz w:val="22"/>
          <w:szCs w:val="22"/>
        </w:rPr>
        <w:t xml:space="preserve">              </w:t>
      </w:r>
      <w:r w:rsidR="0065698C" w:rsidRPr="00EF6E7A">
        <w:rPr>
          <w:rFonts w:ascii="Times New Roman" w:hAnsi="Times New Roman" w:cs="Times New Roman"/>
          <w:sz w:val="22"/>
          <w:szCs w:val="22"/>
        </w:rPr>
        <w:t xml:space="preserve">   </w:t>
      </w:r>
      <w:r w:rsidR="00EF6E7A">
        <w:rPr>
          <w:rFonts w:ascii="Times New Roman" w:hAnsi="Times New Roman" w:cs="Times New Roman"/>
          <w:sz w:val="22"/>
          <w:szCs w:val="22"/>
        </w:rPr>
        <w:t xml:space="preserve">       </w:t>
      </w:r>
      <w:r w:rsidR="0065698C" w:rsidRPr="00EF6E7A">
        <w:rPr>
          <w:rFonts w:ascii="Times New Roman" w:hAnsi="Times New Roman" w:cs="Times New Roman"/>
          <w:sz w:val="22"/>
          <w:szCs w:val="22"/>
        </w:rPr>
        <w:t xml:space="preserve">  </w:t>
      </w:r>
      <w:r w:rsidR="00EF6E7A">
        <w:rPr>
          <w:rFonts w:ascii="Times New Roman" w:hAnsi="Times New Roman" w:cs="Times New Roman"/>
          <w:sz w:val="22"/>
          <w:szCs w:val="22"/>
        </w:rPr>
        <w:t xml:space="preserve">Deborah </w:t>
      </w:r>
      <w:proofErr w:type="spellStart"/>
      <w:r w:rsidR="00EF6E7A">
        <w:rPr>
          <w:rFonts w:ascii="Times New Roman" w:hAnsi="Times New Roman" w:cs="Times New Roman"/>
          <w:sz w:val="22"/>
          <w:szCs w:val="22"/>
        </w:rPr>
        <w:t>Giraldi</w:t>
      </w:r>
      <w:proofErr w:type="spellEnd"/>
      <w:r w:rsidRPr="00EF6E7A">
        <w:rPr>
          <w:rFonts w:ascii="Times New Roman" w:hAnsi="Times New Roman" w:cs="Times New Roman"/>
          <w:sz w:val="22"/>
          <w:szCs w:val="22"/>
        </w:rPr>
        <w:t xml:space="preserve">                                     </w:t>
      </w:r>
      <w:r w:rsidR="000618E9" w:rsidRPr="00EF6E7A">
        <w:rPr>
          <w:rFonts w:ascii="Times New Roman" w:hAnsi="Times New Roman" w:cs="Times New Roman"/>
          <w:sz w:val="22"/>
          <w:szCs w:val="22"/>
        </w:rPr>
        <w:t xml:space="preserve">          </w:t>
      </w:r>
      <w:r w:rsidRPr="00EF6E7A">
        <w:rPr>
          <w:rFonts w:ascii="Times New Roman" w:hAnsi="Times New Roman" w:cs="Times New Roman"/>
          <w:sz w:val="22"/>
          <w:szCs w:val="22"/>
        </w:rPr>
        <w:t xml:space="preserve">                      </w:t>
      </w:r>
      <w:r w:rsidR="000618E9" w:rsidRPr="00EF6E7A">
        <w:rPr>
          <w:rFonts w:ascii="Times New Roman" w:hAnsi="Times New Roman" w:cs="Times New Roman"/>
          <w:sz w:val="22"/>
          <w:szCs w:val="22"/>
        </w:rPr>
        <w:t xml:space="preserve">Luca </w:t>
      </w:r>
      <w:proofErr w:type="spellStart"/>
      <w:r w:rsidR="000618E9" w:rsidRPr="00EF6E7A">
        <w:rPr>
          <w:rFonts w:ascii="Times New Roman" w:hAnsi="Times New Roman" w:cs="Times New Roman"/>
          <w:sz w:val="22"/>
          <w:szCs w:val="22"/>
        </w:rPr>
        <w:t>Ceriscioli</w:t>
      </w:r>
      <w:proofErr w:type="spellEnd"/>
    </w:p>
    <w:p w:rsidR="003359DB" w:rsidRPr="00EF6E7A" w:rsidRDefault="003359DB" w:rsidP="003359DB">
      <w:pPr>
        <w:pStyle w:val="Corpodeltesto3"/>
        <w:spacing w:after="0"/>
        <w:ind w:right="567"/>
        <w:rPr>
          <w:rFonts w:ascii="Times New Roman" w:hAnsi="Times New Roman" w:cs="Times New Roman"/>
          <w:sz w:val="22"/>
          <w:szCs w:val="22"/>
        </w:rPr>
      </w:pPr>
    </w:p>
    <w:p w:rsidR="003359DB" w:rsidRPr="00EF6E7A" w:rsidRDefault="003359DB" w:rsidP="003359DB">
      <w:pPr>
        <w:pStyle w:val="Corpodeltesto3"/>
        <w:tabs>
          <w:tab w:val="left" w:pos="567"/>
        </w:tabs>
        <w:spacing w:after="0"/>
        <w:ind w:right="567"/>
        <w:rPr>
          <w:rFonts w:ascii="Times New Roman" w:hAnsi="Times New Roman" w:cs="Times New Roman"/>
          <w:sz w:val="22"/>
          <w:szCs w:val="22"/>
        </w:rPr>
      </w:pPr>
      <w:r w:rsidRPr="00EF6E7A">
        <w:rPr>
          <w:rFonts w:ascii="Times New Roman" w:hAnsi="Times New Roman" w:cs="Times New Roman"/>
          <w:sz w:val="22"/>
          <w:szCs w:val="22"/>
        </w:rPr>
        <w:tab/>
        <w:t xml:space="preserve">          </w:t>
      </w:r>
    </w:p>
    <w:p w:rsidR="003359DB" w:rsidRPr="00EF6E7A" w:rsidRDefault="003359DB" w:rsidP="00EF6E7A">
      <w:pPr>
        <w:pStyle w:val="Corpodeltesto3"/>
        <w:tabs>
          <w:tab w:val="left" w:pos="567"/>
        </w:tabs>
        <w:spacing w:after="0"/>
        <w:ind w:right="567"/>
        <w:rPr>
          <w:rFonts w:ascii="Times New Roman" w:hAnsi="Times New Roman" w:cs="Times New Roman"/>
          <w:sz w:val="22"/>
          <w:szCs w:val="22"/>
        </w:rPr>
      </w:pPr>
      <w:r w:rsidRPr="00EF6E7A">
        <w:rPr>
          <w:rFonts w:ascii="Times New Roman" w:hAnsi="Times New Roman" w:cs="Times New Roman"/>
          <w:sz w:val="22"/>
          <w:szCs w:val="22"/>
        </w:rPr>
        <w:t xml:space="preserve">                 </w:t>
      </w:r>
    </w:p>
    <w:p w:rsidR="003359DB" w:rsidRPr="00EF6E7A" w:rsidRDefault="003359DB" w:rsidP="003359DB">
      <w:pPr>
        <w:jc w:val="center"/>
        <w:rPr>
          <w:b/>
          <w:bCs/>
          <w:sz w:val="22"/>
          <w:szCs w:val="22"/>
        </w:rPr>
      </w:pPr>
    </w:p>
    <w:p w:rsidR="003359DB" w:rsidRPr="00EF6E7A" w:rsidRDefault="003359DB" w:rsidP="003359DB">
      <w:pPr>
        <w:jc w:val="center"/>
        <w:rPr>
          <w:b/>
          <w:bCs/>
          <w:sz w:val="22"/>
          <w:szCs w:val="22"/>
        </w:rPr>
      </w:pPr>
    </w:p>
    <w:p w:rsidR="00DD59BC" w:rsidRPr="00EF6E7A" w:rsidRDefault="00DD59BC">
      <w:pPr>
        <w:rPr>
          <w:b/>
          <w:bCs/>
          <w:sz w:val="22"/>
          <w:szCs w:val="22"/>
        </w:rPr>
      </w:pPr>
      <w:r w:rsidRPr="00EF6E7A">
        <w:rPr>
          <w:b/>
          <w:bCs/>
          <w:sz w:val="22"/>
          <w:szCs w:val="22"/>
        </w:rPr>
        <w:br w:type="page"/>
      </w:r>
    </w:p>
    <w:p w:rsidR="003359DB" w:rsidRPr="00EF6E7A" w:rsidRDefault="003359DB" w:rsidP="003359DB">
      <w:pPr>
        <w:jc w:val="center"/>
        <w:rPr>
          <w:sz w:val="22"/>
          <w:szCs w:val="22"/>
        </w:rPr>
      </w:pPr>
      <w:r w:rsidRPr="00EF6E7A">
        <w:rPr>
          <w:b/>
          <w:bCs/>
          <w:sz w:val="22"/>
          <w:szCs w:val="22"/>
        </w:rPr>
        <w:lastRenderedPageBreak/>
        <w:t>DOCUMENTO ISTRUTTORIO</w:t>
      </w:r>
    </w:p>
    <w:p w:rsidR="0063671F" w:rsidRPr="00EF6E7A" w:rsidRDefault="0063671F" w:rsidP="00206BDF">
      <w:pPr>
        <w:widowControl w:val="0"/>
        <w:tabs>
          <w:tab w:val="center" w:pos="5103"/>
        </w:tabs>
        <w:spacing w:before="120" w:after="120"/>
        <w:ind w:left="357"/>
        <w:jc w:val="both"/>
        <w:rPr>
          <w:i/>
          <w:iCs/>
          <w:sz w:val="22"/>
          <w:szCs w:val="22"/>
        </w:rPr>
      </w:pPr>
      <w:r w:rsidRPr="00EF6E7A">
        <w:rPr>
          <w:b/>
          <w:iCs/>
          <w:sz w:val="22"/>
          <w:szCs w:val="22"/>
        </w:rPr>
        <w:t>Normativa di riferimento</w:t>
      </w:r>
      <w:r w:rsidRPr="00EF6E7A">
        <w:rPr>
          <w:sz w:val="22"/>
          <w:szCs w:val="22"/>
        </w:rPr>
        <w:t xml:space="preserve"> </w:t>
      </w:r>
    </w:p>
    <w:p w:rsidR="003359DB" w:rsidRPr="00EF6E7A" w:rsidRDefault="003359DB" w:rsidP="003359DB">
      <w:pPr>
        <w:widowControl w:val="0"/>
        <w:numPr>
          <w:ilvl w:val="0"/>
          <w:numId w:val="6"/>
        </w:numPr>
        <w:tabs>
          <w:tab w:val="center" w:pos="5103"/>
        </w:tabs>
        <w:jc w:val="both"/>
        <w:rPr>
          <w:i/>
          <w:iCs/>
          <w:sz w:val="22"/>
          <w:szCs w:val="22"/>
        </w:rPr>
      </w:pPr>
      <w:r w:rsidRPr="00EF6E7A">
        <w:rPr>
          <w:sz w:val="22"/>
          <w:szCs w:val="22"/>
        </w:rPr>
        <w:t>Regolamento CE del 29 aprile 2004, n.853</w:t>
      </w:r>
    </w:p>
    <w:p w:rsidR="003359DB" w:rsidRPr="00EF6E7A" w:rsidRDefault="003359DB" w:rsidP="003359DB">
      <w:pPr>
        <w:widowControl w:val="0"/>
        <w:numPr>
          <w:ilvl w:val="0"/>
          <w:numId w:val="6"/>
        </w:numPr>
        <w:tabs>
          <w:tab w:val="center" w:pos="5103"/>
        </w:tabs>
        <w:jc w:val="both"/>
        <w:rPr>
          <w:i/>
          <w:iCs/>
          <w:sz w:val="22"/>
          <w:szCs w:val="22"/>
        </w:rPr>
      </w:pPr>
      <w:r w:rsidRPr="00EF6E7A">
        <w:rPr>
          <w:sz w:val="22"/>
          <w:szCs w:val="22"/>
        </w:rPr>
        <w:t>Regolamento CE del 29 aprile 2004, n.854</w:t>
      </w:r>
    </w:p>
    <w:p w:rsidR="005C4F0F" w:rsidRPr="00EF6E7A" w:rsidRDefault="005C4F0F" w:rsidP="003359DB">
      <w:pPr>
        <w:widowControl w:val="0"/>
        <w:numPr>
          <w:ilvl w:val="0"/>
          <w:numId w:val="6"/>
        </w:numPr>
        <w:tabs>
          <w:tab w:val="center" w:pos="5103"/>
        </w:tabs>
        <w:jc w:val="both"/>
        <w:rPr>
          <w:i/>
          <w:iCs/>
          <w:sz w:val="22"/>
          <w:szCs w:val="22"/>
        </w:rPr>
      </w:pPr>
      <w:r w:rsidRPr="00EF6E7A">
        <w:rPr>
          <w:sz w:val="22"/>
          <w:szCs w:val="22"/>
        </w:rPr>
        <w:t xml:space="preserve">Regolamento UE del </w:t>
      </w:r>
      <w:r w:rsidR="00320E38" w:rsidRPr="00EF6E7A">
        <w:rPr>
          <w:sz w:val="22"/>
          <w:szCs w:val="22"/>
        </w:rPr>
        <w:t>8</w:t>
      </w:r>
      <w:r w:rsidRPr="00EF6E7A">
        <w:rPr>
          <w:sz w:val="22"/>
          <w:szCs w:val="22"/>
        </w:rPr>
        <w:t xml:space="preserve"> </w:t>
      </w:r>
      <w:r w:rsidR="00320E38" w:rsidRPr="00EF6E7A">
        <w:rPr>
          <w:sz w:val="22"/>
          <w:szCs w:val="22"/>
        </w:rPr>
        <w:t>dicembre</w:t>
      </w:r>
      <w:r w:rsidRPr="00EF6E7A">
        <w:rPr>
          <w:sz w:val="22"/>
          <w:szCs w:val="22"/>
        </w:rPr>
        <w:t xml:space="preserve"> 20</w:t>
      </w:r>
      <w:r w:rsidR="00320E38" w:rsidRPr="00EF6E7A">
        <w:rPr>
          <w:sz w:val="22"/>
          <w:szCs w:val="22"/>
        </w:rPr>
        <w:t>15</w:t>
      </w:r>
      <w:r w:rsidRPr="00EF6E7A">
        <w:rPr>
          <w:sz w:val="22"/>
          <w:szCs w:val="22"/>
        </w:rPr>
        <w:t>, n.</w:t>
      </w:r>
      <w:r w:rsidR="00320E38" w:rsidRPr="00EF6E7A">
        <w:rPr>
          <w:sz w:val="22"/>
          <w:szCs w:val="22"/>
        </w:rPr>
        <w:t>2285</w:t>
      </w:r>
    </w:p>
    <w:p w:rsidR="00FA14A1" w:rsidRPr="00EF6E7A" w:rsidRDefault="007512F4" w:rsidP="003359DB">
      <w:pPr>
        <w:widowControl w:val="0"/>
        <w:numPr>
          <w:ilvl w:val="0"/>
          <w:numId w:val="6"/>
        </w:numPr>
        <w:tabs>
          <w:tab w:val="center" w:pos="5103"/>
        </w:tabs>
        <w:jc w:val="both"/>
        <w:rPr>
          <w:i/>
          <w:iCs/>
          <w:sz w:val="22"/>
          <w:szCs w:val="22"/>
        </w:rPr>
      </w:pPr>
      <w:r w:rsidRPr="00EF6E7A">
        <w:rPr>
          <w:sz w:val="22"/>
          <w:szCs w:val="22"/>
        </w:rPr>
        <w:t xml:space="preserve">Intesa Stato Regioni del </w:t>
      </w:r>
      <w:r w:rsidR="007463A8">
        <w:rPr>
          <w:sz w:val="22"/>
          <w:szCs w:val="22"/>
        </w:rPr>
        <w:t>8</w:t>
      </w:r>
      <w:r w:rsidRPr="00EF6E7A">
        <w:rPr>
          <w:sz w:val="22"/>
          <w:szCs w:val="22"/>
        </w:rPr>
        <w:t xml:space="preserve"> </w:t>
      </w:r>
      <w:r w:rsidR="007463A8">
        <w:rPr>
          <w:sz w:val="22"/>
          <w:szCs w:val="22"/>
        </w:rPr>
        <w:t>luglio</w:t>
      </w:r>
      <w:r w:rsidRPr="00EF6E7A">
        <w:rPr>
          <w:sz w:val="22"/>
          <w:szCs w:val="22"/>
        </w:rPr>
        <w:t xml:space="preserve"> 20</w:t>
      </w:r>
      <w:r w:rsidR="007463A8">
        <w:rPr>
          <w:sz w:val="22"/>
          <w:szCs w:val="22"/>
        </w:rPr>
        <w:t>10</w:t>
      </w:r>
      <w:r w:rsidRPr="00EF6E7A">
        <w:rPr>
          <w:sz w:val="22"/>
          <w:szCs w:val="22"/>
        </w:rPr>
        <w:t>, n.</w:t>
      </w:r>
      <w:r w:rsidR="007463A8">
        <w:rPr>
          <w:sz w:val="22"/>
          <w:szCs w:val="22"/>
        </w:rPr>
        <w:t>79</w:t>
      </w:r>
    </w:p>
    <w:p w:rsidR="00535234" w:rsidRPr="00EF6E7A" w:rsidRDefault="00535234" w:rsidP="003359DB">
      <w:pPr>
        <w:widowControl w:val="0"/>
        <w:numPr>
          <w:ilvl w:val="0"/>
          <w:numId w:val="6"/>
        </w:numPr>
        <w:tabs>
          <w:tab w:val="center" w:pos="5103"/>
        </w:tabs>
        <w:jc w:val="both"/>
        <w:rPr>
          <w:i/>
          <w:iCs/>
          <w:sz w:val="22"/>
          <w:szCs w:val="22"/>
        </w:rPr>
      </w:pPr>
      <w:r w:rsidRPr="00EF6E7A">
        <w:rPr>
          <w:sz w:val="22"/>
          <w:szCs w:val="22"/>
        </w:rPr>
        <w:t>Deliberazione della Giunta Regionale del 22 novembre 2010, n.1665</w:t>
      </w:r>
    </w:p>
    <w:p w:rsidR="003359DB" w:rsidRPr="00EF6E7A" w:rsidRDefault="007512F4" w:rsidP="003359DB">
      <w:pPr>
        <w:widowControl w:val="0"/>
        <w:numPr>
          <w:ilvl w:val="0"/>
          <w:numId w:val="6"/>
        </w:numPr>
        <w:tabs>
          <w:tab w:val="center" w:pos="5103"/>
        </w:tabs>
        <w:jc w:val="both"/>
        <w:rPr>
          <w:i/>
          <w:iCs/>
          <w:sz w:val="22"/>
          <w:szCs w:val="22"/>
        </w:rPr>
      </w:pPr>
      <w:r w:rsidRPr="00EF6E7A">
        <w:rPr>
          <w:sz w:val="22"/>
          <w:szCs w:val="22"/>
        </w:rPr>
        <w:t xml:space="preserve">Deliberazione della Giunta </w:t>
      </w:r>
      <w:r w:rsidR="00535234" w:rsidRPr="00EF6E7A">
        <w:rPr>
          <w:sz w:val="22"/>
          <w:szCs w:val="22"/>
        </w:rPr>
        <w:t>Re</w:t>
      </w:r>
      <w:r w:rsidRPr="00EF6E7A">
        <w:rPr>
          <w:sz w:val="22"/>
          <w:szCs w:val="22"/>
        </w:rPr>
        <w:t xml:space="preserve">gionale del </w:t>
      </w:r>
      <w:r w:rsidR="007743EA" w:rsidRPr="00EF6E7A">
        <w:rPr>
          <w:sz w:val="22"/>
          <w:szCs w:val="22"/>
        </w:rPr>
        <w:t>18</w:t>
      </w:r>
      <w:r w:rsidRPr="00EF6E7A">
        <w:rPr>
          <w:sz w:val="22"/>
          <w:szCs w:val="22"/>
        </w:rPr>
        <w:t xml:space="preserve"> </w:t>
      </w:r>
      <w:r w:rsidR="007743EA" w:rsidRPr="00EF6E7A">
        <w:rPr>
          <w:sz w:val="22"/>
          <w:szCs w:val="22"/>
        </w:rPr>
        <w:t>febbraio</w:t>
      </w:r>
      <w:r w:rsidRPr="00EF6E7A">
        <w:rPr>
          <w:sz w:val="22"/>
          <w:szCs w:val="22"/>
        </w:rPr>
        <w:t xml:space="preserve"> 2013, n.</w:t>
      </w:r>
      <w:r w:rsidR="007743EA" w:rsidRPr="00EF6E7A">
        <w:rPr>
          <w:sz w:val="22"/>
          <w:szCs w:val="22"/>
        </w:rPr>
        <w:t>136</w:t>
      </w:r>
    </w:p>
    <w:p w:rsidR="007743EA" w:rsidRPr="00EF6E7A" w:rsidRDefault="007743EA" w:rsidP="003359DB">
      <w:pPr>
        <w:widowControl w:val="0"/>
        <w:numPr>
          <w:ilvl w:val="0"/>
          <w:numId w:val="6"/>
        </w:numPr>
        <w:tabs>
          <w:tab w:val="center" w:pos="5103"/>
        </w:tabs>
        <w:jc w:val="both"/>
        <w:rPr>
          <w:i/>
          <w:iCs/>
          <w:sz w:val="22"/>
          <w:szCs w:val="22"/>
        </w:rPr>
      </w:pPr>
      <w:r w:rsidRPr="00EF6E7A">
        <w:rPr>
          <w:sz w:val="22"/>
          <w:szCs w:val="22"/>
        </w:rPr>
        <w:t xml:space="preserve">Deliberazione della Giunta </w:t>
      </w:r>
      <w:r w:rsidR="00535234" w:rsidRPr="00EF6E7A">
        <w:rPr>
          <w:sz w:val="22"/>
          <w:szCs w:val="22"/>
        </w:rPr>
        <w:t>R</w:t>
      </w:r>
      <w:r w:rsidRPr="00EF6E7A">
        <w:rPr>
          <w:sz w:val="22"/>
          <w:szCs w:val="22"/>
        </w:rPr>
        <w:t xml:space="preserve">egionale del </w:t>
      </w:r>
      <w:r w:rsidR="00A03C2D">
        <w:rPr>
          <w:sz w:val="22"/>
          <w:szCs w:val="22"/>
        </w:rPr>
        <w:t>9</w:t>
      </w:r>
      <w:r w:rsidR="00A03C2D" w:rsidRPr="00EF6E7A">
        <w:rPr>
          <w:sz w:val="22"/>
          <w:szCs w:val="22"/>
        </w:rPr>
        <w:t xml:space="preserve"> </w:t>
      </w:r>
      <w:r w:rsidR="00A03C2D">
        <w:rPr>
          <w:sz w:val="22"/>
          <w:szCs w:val="22"/>
        </w:rPr>
        <w:t>luglio</w:t>
      </w:r>
      <w:r w:rsidR="00A03C2D" w:rsidRPr="00EF6E7A">
        <w:rPr>
          <w:sz w:val="22"/>
          <w:szCs w:val="22"/>
        </w:rPr>
        <w:t xml:space="preserve"> 201</w:t>
      </w:r>
      <w:r w:rsidR="00A03C2D">
        <w:rPr>
          <w:sz w:val="22"/>
          <w:szCs w:val="22"/>
        </w:rPr>
        <w:t>8</w:t>
      </w:r>
      <w:r w:rsidR="00A03C2D" w:rsidRPr="00EF6E7A">
        <w:rPr>
          <w:sz w:val="22"/>
          <w:szCs w:val="22"/>
        </w:rPr>
        <w:t>, n.</w:t>
      </w:r>
      <w:r w:rsidR="00A03C2D">
        <w:rPr>
          <w:sz w:val="22"/>
          <w:szCs w:val="22"/>
        </w:rPr>
        <w:t>929</w:t>
      </w:r>
    </w:p>
    <w:p w:rsidR="003359DB" w:rsidRPr="00EF6E7A" w:rsidRDefault="003359DB" w:rsidP="003359DB">
      <w:pPr>
        <w:pStyle w:val="PARAGRAFOSTANDARDN"/>
        <w:widowControl w:val="0"/>
        <w:ind w:left="360"/>
        <w:rPr>
          <w:sz w:val="22"/>
          <w:szCs w:val="22"/>
        </w:rPr>
      </w:pPr>
    </w:p>
    <w:p w:rsidR="0063671F" w:rsidRPr="00EF6E7A" w:rsidRDefault="0063671F" w:rsidP="003359DB">
      <w:pPr>
        <w:spacing w:line="280" w:lineRule="atLeast"/>
        <w:ind w:firstLine="284"/>
        <w:jc w:val="both"/>
        <w:rPr>
          <w:sz w:val="22"/>
          <w:szCs w:val="22"/>
        </w:rPr>
      </w:pPr>
      <w:r w:rsidRPr="00EF6E7A">
        <w:rPr>
          <w:b/>
          <w:sz w:val="22"/>
          <w:szCs w:val="22"/>
        </w:rPr>
        <w:t>Motivazione</w:t>
      </w:r>
      <w:r w:rsidRPr="00EF6E7A">
        <w:rPr>
          <w:sz w:val="22"/>
          <w:szCs w:val="22"/>
        </w:rPr>
        <w:t xml:space="preserve"> </w:t>
      </w:r>
    </w:p>
    <w:p w:rsidR="003359DB" w:rsidRPr="00EF6E7A" w:rsidRDefault="003359DB" w:rsidP="003359DB">
      <w:pPr>
        <w:spacing w:line="280" w:lineRule="atLeast"/>
        <w:ind w:firstLine="284"/>
        <w:jc w:val="both"/>
        <w:rPr>
          <w:sz w:val="22"/>
          <w:szCs w:val="22"/>
        </w:rPr>
      </w:pPr>
      <w:r w:rsidRPr="00EF6E7A">
        <w:rPr>
          <w:sz w:val="22"/>
          <w:szCs w:val="22"/>
        </w:rPr>
        <w:t>Il Regolamento CE del 29 aprile 2004, n.854, che stabilisce norme specifiche per l’organizzazione di controlli ufficiali sui prodotti di origine animale destinati al consumo umano, prevede, all’allegato II, che le autorità competenti effettuino la classificazione delle zone di produzione e stabulazione dei molluschi bivalvi sulla base dei criteri stabiliti nel regolamento stesso e nel regolamento CE 853/04.</w:t>
      </w:r>
    </w:p>
    <w:p w:rsidR="003359DB" w:rsidRPr="00EF6E7A" w:rsidRDefault="003359DB" w:rsidP="003359DB">
      <w:pPr>
        <w:pStyle w:val="Rientrocorpodeltesto"/>
        <w:spacing w:line="280" w:lineRule="atLeast"/>
        <w:ind w:left="0" w:firstLine="284"/>
        <w:rPr>
          <w:sz w:val="22"/>
          <w:szCs w:val="22"/>
          <w:highlight w:val="yellow"/>
        </w:rPr>
      </w:pPr>
      <w:r w:rsidRPr="00EF6E7A">
        <w:rPr>
          <w:sz w:val="22"/>
          <w:szCs w:val="22"/>
        </w:rPr>
        <w:t>L’Intesa Stato-Regioni del 08/07/2010 n.7</w:t>
      </w:r>
      <w:r w:rsidR="007463A8">
        <w:rPr>
          <w:sz w:val="22"/>
          <w:szCs w:val="22"/>
        </w:rPr>
        <w:t>9</w:t>
      </w:r>
      <w:r w:rsidRPr="00EF6E7A">
        <w:rPr>
          <w:sz w:val="22"/>
          <w:szCs w:val="22"/>
        </w:rPr>
        <w:t xml:space="preserve"> relativa alle Linee guida per l’applicazione del Regolamento (CE) </w:t>
      </w:r>
      <w:r w:rsidR="000C1520" w:rsidRPr="00EF6E7A">
        <w:rPr>
          <w:sz w:val="22"/>
          <w:szCs w:val="22"/>
        </w:rPr>
        <w:t>n.</w:t>
      </w:r>
      <w:r w:rsidRPr="00EF6E7A">
        <w:rPr>
          <w:sz w:val="22"/>
          <w:szCs w:val="22"/>
        </w:rPr>
        <w:t xml:space="preserve">854/2004 e del Regolamento (CE) </w:t>
      </w:r>
      <w:r w:rsidR="000C1520" w:rsidRPr="00EF6E7A">
        <w:rPr>
          <w:sz w:val="22"/>
          <w:szCs w:val="22"/>
        </w:rPr>
        <w:t>n.</w:t>
      </w:r>
      <w:r w:rsidRPr="00EF6E7A">
        <w:rPr>
          <w:sz w:val="22"/>
          <w:szCs w:val="22"/>
        </w:rPr>
        <w:t>853/2004 nel settore dei molluschi bivalvi vivi</w:t>
      </w:r>
      <w:r w:rsidR="00535234" w:rsidRPr="00EF6E7A">
        <w:rPr>
          <w:sz w:val="22"/>
          <w:szCs w:val="22"/>
        </w:rPr>
        <w:t>,</w:t>
      </w:r>
      <w:r w:rsidRPr="00EF6E7A">
        <w:rPr>
          <w:sz w:val="22"/>
          <w:szCs w:val="22"/>
        </w:rPr>
        <w:t xml:space="preserve"> recepito nell’ordinamento regionale con la DGRM n.1665/2010, stabilisce che</w:t>
      </w:r>
      <w:r w:rsidR="00535234" w:rsidRPr="00EF6E7A">
        <w:rPr>
          <w:sz w:val="22"/>
          <w:szCs w:val="22"/>
        </w:rPr>
        <w:t>,</w:t>
      </w:r>
      <w:r w:rsidRPr="00EF6E7A">
        <w:rPr>
          <w:sz w:val="22"/>
          <w:szCs w:val="22"/>
        </w:rPr>
        <w:t xml:space="preserve"> con frequenza minima triennale</w:t>
      </w:r>
      <w:r w:rsidR="00535234" w:rsidRPr="00EF6E7A">
        <w:rPr>
          <w:sz w:val="22"/>
          <w:szCs w:val="22"/>
        </w:rPr>
        <w:t>,</w:t>
      </w:r>
      <w:r w:rsidRPr="00EF6E7A">
        <w:rPr>
          <w:sz w:val="22"/>
          <w:szCs w:val="22"/>
        </w:rPr>
        <w:t xml:space="preserve"> l’autorità competente riclassific</w:t>
      </w:r>
      <w:r w:rsidR="00535234" w:rsidRPr="00EF6E7A">
        <w:rPr>
          <w:sz w:val="22"/>
          <w:szCs w:val="22"/>
        </w:rPr>
        <w:t>hi, con provvedimento formale, le aree di produzione/stabulazione</w:t>
      </w:r>
      <w:r w:rsidRPr="00EF6E7A">
        <w:rPr>
          <w:sz w:val="22"/>
          <w:szCs w:val="22"/>
        </w:rPr>
        <w:t xml:space="preserve">, sulla base dei dati ottenuti dalla sorveglianza. </w:t>
      </w:r>
    </w:p>
    <w:p w:rsidR="00093144" w:rsidRPr="00EF6E7A" w:rsidRDefault="00954861" w:rsidP="00093144">
      <w:pPr>
        <w:spacing w:line="280" w:lineRule="atLeast"/>
        <w:ind w:firstLine="284"/>
        <w:jc w:val="both"/>
        <w:rPr>
          <w:sz w:val="22"/>
          <w:szCs w:val="22"/>
        </w:rPr>
      </w:pPr>
      <w:r>
        <w:rPr>
          <w:sz w:val="22"/>
          <w:szCs w:val="22"/>
        </w:rPr>
        <w:t xml:space="preserve">Il </w:t>
      </w:r>
      <w:r w:rsidRPr="00EF6E7A">
        <w:rPr>
          <w:sz w:val="22"/>
          <w:szCs w:val="22"/>
        </w:rPr>
        <w:t>22 aprile 2013</w:t>
      </w:r>
      <w:r>
        <w:rPr>
          <w:sz w:val="22"/>
          <w:szCs w:val="22"/>
        </w:rPr>
        <w:t xml:space="preserve"> è stata approvata la</w:t>
      </w:r>
      <w:r w:rsidRPr="00EF6E7A">
        <w:rPr>
          <w:sz w:val="22"/>
          <w:szCs w:val="22"/>
        </w:rPr>
        <w:t xml:space="preserve"> deliberazione </w:t>
      </w:r>
      <w:r>
        <w:rPr>
          <w:sz w:val="22"/>
          <w:szCs w:val="22"/>
        </w:rPr>
        <w:t xml:space="preserve">di giunta regionale </w:t>
      </w:r>
      <w:r w:rsidRPr="00EF6E7A">
        <w:rPr>
          <w:sz w:val="22"/>
          <w:szCs w:val="22"/>
        </w:rPr>
        <w:t xml:space="preserve">n.593 </w:t>
      </w:r>
      <w:r>
        <w:rPr>
          <w:sz w:val="22"/>
          <w:szCs w:val="22"/>
        </w:rPr>
        <w:t xml:space="preserve">di modifica della precedente, la DGRM n.136 del 18 febbraio 2013, nella quale è stato introdotto, per la prima volta, il concetto di classificazione stagionale per il fatto che nei periodi estivi e invernali il risultato del monitoraggio di alcune zone di produzione aveva evidenziato valori di contaminazione differenziati.  </w:t>
      </w:r>
      <w:r w:rsidRPr="00EF6E7A">
        <w:rPr>
          <w:sz w:val="22"/>
          <w:szCs w:val="22"/>
        </w:rPr>
        <w:t xml:space="preserve"> </w:t>
      </w:r>
    </w:p>
    <w:p w:rsidR="007743EA" w:rsidRPr="00EF6E7A" w:rsidRDefault="00954861" w:rsidP="003359DB">
      <w:pPr>
        <w:pStyle w:val="Rientrocorpodeltesto"/>
        <w:spacing w:line="280" w:lineRule="atLeast"/>
        <w:ind w:left="0" w:firstLine="284"/>
        <w:rPr>
          <w:sz w:val="22"/>
          <w:szCs w:val="22"/>
        </w:rPr>
      </w:pPr>
      <w:r>
        <w:rPr>
          <w:sz w:val="22"/>
          <w:szCs w:val="22"/>
        </w:rPr>
        <w:t>I</w:t>
      </w:r>
      <w:r w:rsidR="00DA12EA" w:rsidRPr="00EF6E7A">
        <w:rPr>
          <w:sz w:val="22"/>
          <w:szCs w:val="22"/>
        </w:rPr>
        <w:t xml:space="preserve">l Centro di Referenza Nazionale per il controllo microbiologico e chimico dei molluschi bivalvi vivi </w:t>
      </w:r>
      <w:r w:rsidR="00107E4F" w:rsidRPr="00EF6E7A">
        <w:rPr>
          <w:sz w:val="22"/>
          <w:szCs w:val="22"/>
        </w:rPr>
        <w:t xml:space="preserve">(CEREM) </w:t>
      </w:r>
      <w:r w:rsidR="00DA12EA" w:rsidRPr="00EF6E7A">
        <w:rPr>
          <w:sz w:val="22"/>
          <w:szCs w:val="22"/>
        </w:rPr>
        <w:t>a</w:t>
      </w:r>
      <w:r w:rsidR="00D31A9E" w:rsidRPr="00EF6E7A">
        <w:rPr>
          <w:sz w:val="22"/>
          <w:szCs w:val="22"/>
        </w:rPr>
        <w:t>veva</w:t>
      </w:r>
      <w:r w:rsidR="00DA12EA" w:rsidRPr="00EF6E7A">
        <w:rPr>
          <w:sz w:val="22"/>
          <w:szCs w:val="22"/>
        </w:rPr>
        <w:t xml:space="preserve"> individuato </w:t>
      </w:r>
      <w:r>
        <w:rPr>
          <w:sz w:val="22"/>
          <w:szCs w:val="22"/>
        </w:rPr>
        <w:t xml:space="preserve">che </w:t>
      </w:r>
      <w:r w:rsidR="00377452" w:rsidRPr="00EF6E7A">
        <w:rPr>
          <w:sz w:val="22"/>
          <w:szCs w:val="22"/>
        </w:rPr>
        <w:t xml:space="preserve">i livelli di E. Coli </w:t>
      </w:r>
      <w:r>
        <w:rPr>
          <w:sz w:val="22"/>
          <w:szCs w:val="22"/>
        </w:rPr>
        <w:t>in alcune</w:t>
      </w:r>
      <w:r w:rsidR="00377452" w:rsidRPr="00EF6E7A">
        <w:rPr>
          <w:sz w:val="22"/>
          <w:szCs w:val="22"/>
        </w:rPr>
        <w:t xml:space="preserve"> zone </w:t>
      </w:r>
      <w:r w:rsidR="00D31A9E" w:rsidRPr="00EF6E7A">
        <w:rPr>
          <w:sz w:val="22"/>
          <w:szCs w:val="22"/>
        </w:rPr>
        <w:t>era</w:t>
      </w:r>
      <w:r w:rsidR="00377452" w:rsidRPr="00EF6E7A">
        <w:rPr>
          <w:sz w:val="22"/>
          <w:szCs w:val="22"/>
        </w:rPr>
        <w:t xml:space="preserve">no paragonabili, nel periodo </w:t>
      </w:r>
      <w:r>
        <w:rPr>
          <w:sz w:val="22"/>
          <w:szCs w:val="22"/>
        </w:rPr>
        <w:t>estivo (</w:t>
      </w:r>
      <w:r w:rsidR="00377452" w:rsidRPr="00EF6E7A">
        <w:rPr>
          <w:sz w:val="22"/>
          <w:szCs w:val="22"/>
        </w:rPr>
        <w:t xml:space="preserve">maggio </w:t>
      </w:r>
      <w:r>
        <w:rPr>
          <w:sz w:val="22"/>
          <w:szCs w:val="22"/>
        </w:rPr>
        <w:t>-</w:t>
      </w:r>
      <w:r w:rsidR="00377452" w:rsidRPr="00EF6E7A">
        <w:rPr>
          <w:sz w:val="22"/>
          <w:szCs w:val="22"/>
        </w:rPr>
        <w:t xml:space="preserve"> ottobre</w:t>
      </w:r>
      <w:r>
        <w:rPr>
          <w:sz w:val="22"/>
          <w:szCs w:val="22"/>
        </w:rPr>
        <w:t>) o invernale (novembre-aprile)</w:t>
      </w:r>
      <w:r w:rsidR="00377452" w:rsidRPr="00EF6E7A">
        <w:rPr>
          <w:sz w:val="22"/>
          <w:szCs w:val="22"/>
        </w:rPr>
        <w:t>, a quelli considerati validi per una classificazione di classe A</w:t>
      </w:r>
      <w:r w:rsidR="00107E4F" w:rsidRPr="00EF6E7A">
        <w:rPr>
          <w:sz w:val="22"/>
          <w:szCs w:val="22"/>
        </w:rPr>
        <w:t>, ma considerato che il numero di rilevazion</w:t>
      </w:r>
      <w:r w:rsidR="00BD2907" w:rsidRPr="00EF6E7A">
        <w:rPr>
          <w:sz w:val="22"/>
          <w:szCs w:val="22"/>
        </w:rPr>
        <w:t>i</w:t>
      </w:r>
      <w:r w:rsidR="00107E4F" w:rsidRPr="00EF6E7A">
        <w:rPr>
          <w:sz w:val="22"/>
          <w:szCs w:val="22"/>
        </w:rPr>
        <w:t xml:space="preserve"> effettuate non </w:t>
      </w:r>
      <w:r w:rsidR="00D31A9E" w:rsidRPr="00EF6E7A">
        <w:rPr>
          <w:sz w:val="22"/>
          <w:szCs w:val="22"/>
        </w:rPr>
        <w:t>era</w:t>
      </w:r>
      <w:r w:rsidR="00107E4F" w:rsidRPr="00EF6E7A">
        <w:rPr>
          <w:sz w:val="22"/>
          <w:szCs w:val="22"/>
        </w:rPr>
        <w:t xml:space="preserve"> sufficiente per verificare la stabilità della contaminazione riscontrata, il CEREM </w:t>
      </w:r>
      <w:r w:rsidR="00E60C7B">
        <w:rPr>
          <w:sz w:val="22"/>
          <w:szCs w:val="22"/>
        </w:rPr>
        <w:t xml:space="preserve">ha </w:t>
      </w:r>
      <w:r w:rsidR="00107E4F" w:rsidRPr="00EF6E7A">
        <w:rPr>
          <w:sz w:val="22"/>
          <w:szCs w:val="22"/>
        </w:rPr>
        <w:t>propo</w:t>
      </w:r>
      <w:r w:rsidR="00D31A9E" w:rsidRPr="00EF6E7A">
        <w:rPr>
          <w:sz w:val="22"/>
          <w:szCs w:val="22"/>
        </w:rPr>
        <w:t>s</w:t>
      </w:r>
      <w:r w:rsidR="00E60C7B">
        <w:rPr>
          <w:sz w:val="22"/>
          <w:szCs w:val="22"/>
        </w:rPr>
        <w:t>to</w:t>
      </w:r>
      <w:r w:rsidR="00107E4F" w:rsidRPr="00EF6E7A">
        <w:rPr>
          <w:sz w:val="22"/>
          <w:szCs w:val="22"/>
        </w:rPr>
        <w:t xml:space="preserve"> che la frequenza della sorveglianza di tali zone a</w:t>
      </w:r>
      <w:r w:rsidR="00D31A9E" w:rsidRPr="00EF6E7A">
        <w:rPr>
          <w:sz w:val="22"/>
          <w:szCs w:val="22"/>
        </w:rPr>
        <w:t>vesse</w:t>
      </w:r>
      <w:r w:rsidR="00107E4F" w:rsidRPr="00EF6E7A">
        <w:rPr>
          <w:sz w:val="22"/>
          <w:szCs w:val="22"/>
        </w:rPr>
        <w:t xml:space="preserve"> cadenza quindicinale e che dov</w:t>
      </w:r>
      <w:r w:rsidR="00D31A9E" w:rsidRPr="00EF6E7A">
        <w:rPr>
          <w:sz w:val="22"/>
          <w:szCs w:val="22"/>
        </w:rPr>
        <w:t>eva</w:t>
      </w:r>
      <w:r w:rsidR="00107E4F" w:rsidRPr="00EF6E7A">
        <w:rPr>
          <w:sz w:val="22"/>
          <w:szCs w:val="22"/>
        </w:rPr>
        <w:t xml:space="preserve"> essere condotta, dove non ancora completata, una indagine sanitaria.</w:t>
      </w:r>
    </w:p>
    <w:p w:rsidR="00E6761A" w:rsidRPr="00EF6E7A" w:rsidRDefault="003F019A" w:rsidP="003359DB">
      <w:pPr>
        <w:pStyle w:val="Rientrocorpodeltesto"/>
        <w:spacing w:line="280" w:lineRule="atLeast"/>
        <w:ind w:left="0" w:firstLine="284"/>
        <w:rPr>
          <w:sz w:val="22"/>
          <w:szCs w:val="22"/>
        </w:rPr>
      </w:pPr>
      <w:r>
        <w:rPr>
          <w:sz w:val="22"/>
          <w:szCs w:val="22"/>
        </w:rPr>
        <w:t>Nel 2016</w:t>
      </w:r>
      <w:r w:rsidR="00B823F7">
        <w:rPr>
          <w:sz w:val="22"/>
          <w:szCs w:val="22"/>
        </w:rPr>
        <w:t>,</w:t>
      </w:r>
      <w:r>
        <w:rPr>
          <w:sz w:val="22"/>
          <w:szCs w:val="22"/>
        </w:rPr>
        <w:t xml:space="preserve"> </w:t>
      </w:r>
      <w:r w:rsidR="000C1520" w:rsidRPr="00EF6E7A">
        <w:rPr>
          <w:sz w:val="22"/>
          <w:szCs w:val="22"/>
        </w:rPr>
        <w:t xml:space="preserve">trascorsi tre anni </w:t>
      </w:r>
      <w:r w:rsidR="00B823F7">
        <w:rPr>
          <w:sz w:val="22"/>
          <w:szCs w:val="22"/>
        </w:rPr>
        <w:t xml:space="preserve">dalla DGRM 593/2013, </w:t>
      </w:r>
      <w:r w:rsidR="00FD3C97" w:rsidRPr="00EF6E7A">
        <w:rPr>
          <w:sz w:val="22"/>
          <w:szCs w:val="22"/>
        </w:rPr>
        <w:t xml:space="preserve">si è provveduto ad analizzare i dati del </w:t>
      </w:r>
      <w:r w:rsidR="00B823F7">
        <w:rPr>
          <w:sz w:val="22"/>
          <w:szCs w:val="22"/>
        </w:rPr>
        <w:t>monitoraggio</w:t>
      </w:r>
      <w:r w:rsidR="00FD3C97" w:rsidRPr="00EF6E7A">
        <w:rPr>
          <w:sz w:val="22"/>
          <w:szCs w:val="22"/>
        </w:rPr>
        <w:t xml:space="preserve"> delle zone di produzione dei molluschi bivalvi</w:t>
      </w:r>
      <w:r w:rsidR="00364B04" w:rsidRPr="00EF6E7A">
        <w:rPr>
          <w:sz w:val="22"/>
          <w:szCs w:val="22"/>
        </w:rPr>
        <w:t xml:space="preserve"> al fine di sottoporli alle opportune analisi statistiche</w:t>
      </w:r>
      <w:r w:rsidR="00B823F7">
        <w:rPr>
          <w:sz w:val="22"/>
          <w:szCs w:val="22"/>
        </w:rPr>
        <w:t xml:space="preserve"> e, con la deliberazione di giunta del 1 agosto 2016, n.850, si </w:t>
      </w:r>
      <w:r w:rsidR="00A03C2D">
        <w:rPr>
          <w:sz w:val="22"/>
          <w:szCs w:val="22"/>
        </w:rPr>
        <w:t>sono</w:t>
      </w:r>
      <w:r w:rsidR="00B823F7">
        <w:rPr>
          <w:sz w:val="22"/>
          <w:szCs w:val="22"/>
        </w:rPr>
        <w:t xml:space="preserve"> riclassifica</w:t>
      </w:r>
      <w:r w:rsidR="00A03C2D">
        <w:rPr>
          <w:sz w:val="22"/>
          <w:szCs w:val="22"/>
        </w:rPr>
        <w:t>t</w:t>
      </w:r>
      <w:r w:rsidR="00B823F7">
        <w:rPr>
          <w:sz w:val="22"/>
          <w:szCs w:val="22"/>
        </w:rPr>
        <w:t>e le zone di produzione, mantenendo il criterio della stagionalità per quelle con le peculiarità sopra indicate</w:t>
      </w:r>
      <w:r w:rsidR="00364B04" w:rsidRPr="00EF6E7A">
        <w:rPr>
          <w:sz w:val="22"/>
          <w:szCs w:val="22"/>
        </w:rPr>
        <w:t>.</w:t>
      </w:r>
      <w:r w:rsidR="00FD3C97" w:rsidRPr="00EF6E7A">
        <w:rPr>
          <w:sz w:val="22"/>
          <w:szCs w:val="22"/>
        </w:rPr>
        <w:t xml:space="preserve"> </w:t>
      </w:r>
    </w:p>
    <w:p w:rsidR="00A03C2D" w:rsidRPr="00AC4942" w:rsidRDefault="007463A8" w:rsidP="003359DB">
      <w:pPr>
        <w:pStyle w:val="Rientrocorpodeltesto"/>
        <w:spacing w:line="280" w:lineRule="atLeast"/>
        <w:ind w:left="0" w:firstLine="284"/>
        <w:rPr>
          <w:sz w:val="22"/>
          <w:szCs w:val="22"/>
        </w:rPr>
      </w:pPr>
      <w:r w:rsidRPr="00AC4942">
        <w:rPr>
          <w:sz w:val="22"/>
          <w:szCs w:val="22"/>
        </w:rPr>
        <w:t xml:space="preserve">Le Linee Guida sopra citate indicano una frequenza minima triennale di riclassificazione </w:t>
      </w:r>
      <w:r w:rsidR="00AC4942" w:rsidRPr="00AC4942">
        <w:rPr>
          <w:sz w:val="22"/>
          <w:szCs w:val="22"/>
        </w:rPr>
        <w:t>consentendo quindi alle regioni frequenze più ravvicinate. L’anticipazione della riclassificazione in parola va letta nel senso che ci si sta orientando</w:t>
      </w:r>
      <w:r w:rsidR="00B048D6">
        <w:rPr>
          <w:sz w:val="22"/>
          <w:szCs w:val="22"/>
        </w:rPr>
        <w:t>, a livello regionale,</w:t>
      </w:r>
      <w:r w:rsidR="00AC4942" w:rsidRPr="00AC4942">
        <w:rPr>
          <w:sz w:val="22"/>
          <w:szCs w:val="22"/>
        </w:rPr>
        <w:t xml:space="preserve"> verso una frequenza annuale che consentirebbe di avere una fotografia della classificazione delle zone di produzione maggiormente aggiornata.</w:t>
      </w:r>
      <w:r w:rsidR="00BA0A01">
        <w:rPr>
          <w:sz w:val="22"/>
          <w:szCs w:val="22"/>
        </w:rPr>
        <w:t xml:space="preserve"> </w:t>
      </w:r>
      <w:r w:rsidR="00A03C2D">
        <w:rPr>
          <w:sz w:val="22"/>
          <w:szCs w:val="22"/>
        </w:rPr>
        <w:t xml:space="preserve">Così nel 2018 è stata emanata la </w:t>
      </w:r>
      <w:r w:rsidR="00A03C2D" w:rsidRPr="00EF6E7A">
        <w:rPr>
          <w:sz w:val="22"/>
          <w:szCs w:val="22"/>
        </w:rPr>
        <w:t xml:space="preserve">Deliberazione della Giunta Regionale del </w:t>
      </w:r>
      <w:r w:rsidR="00A03C2D">
        <w:rPr>
          <w:sz w:val="22"/>
          <w:szCs w:val="22"/>
        </w:rPr>
        <w:t>9</w:t>
      </w:r>
      <w:r w:rsidR="00A03C2D" w:rsidRPr="00EF6E7A">
        <w:rPr>
          <w:sz w:val="22"/>
          <w:szCs w:val="22"/>
        </w:rPr>
        <w:t xml:space="preserve"> </w:t>
      </w:r>
      <w:r w:rsidR="00A03C2D">
        <w:rPr>
          <w:sz w:val="22"/>
          <w:szCs w:val="22"/>
        </w:rPr>
        <w:t>luglio</w:t>
      </w:r>
      <w:r w:rsidR="00A03C2D" w:rsidRPr="00EF6E7A">
        <w:rPr>
          <w:sz w:val="22"/>
          <w:szCs w:val="22"/>
        </w:rPr>
        <w:t xml:space="preserve"> 201</w:t>
      </w:r>
      <w:r w:rsidR="00A03C2D">
        <w:rPr>
          <w:sz w:val="22"/>
          <w:szCs w:val="22"/>
        </w:rPr>
        <w:t>8</w:t>
      </w:r>
      <w:r w:rsidR="00A03C2D" w:rsidRPr="00EF6E7A">
        <w:rPr>
          <w:sz w:val="22"/>
          <w:szCs w:val="22"/>
        </w:rPr>
        <w:t>, n.</w:t>
      </w:r>
      <w:r w:rsidR="00A03C2D">
        <w:rPr>
          <w:sz w:val="22"/>
          <w:szCs w:val="22"/>
        </w:rPr>
        <w:t xml:space="preserve">929 </w:t>
      </w:r>
      <w:r w:rsidR="00BA0A01">
        <w:rPr>
          <w:sz w:val="22"/>
          <w:szCs w:val="22"/>
        </w:rPr>
        <w:t xml:space="preserve">con la quale sono state </w:t>
      </w:r>
      <w:r w:rsidR="00A03C2D">
        <w:rPr>
          <w:sz w:val="22"/>
          <w:szCs w:val="22"/>
        </w:rPr>
        <w:t>riclassifica</w:t>
      </w:r>
      <w:r w:rsidR="00BA0A01">
        <w:rPr>
          <w:sz w:val="22"/>
          <w:szCs w:val="22"/>
        </w:rPr>
        <w:t>t</w:t>
      </w:r>
      <w:r w:rsidR="00A03C2D">
        <w:rPr>
          <w:sz w:val="22"/>
          <w:szCs w:val="22"/>
        </w:rPr>
        <w:t xml:space="preserve">e </w:t>
      </w:r>
      <w:r w:rsidR="00BA0A01">
        <w:rPr>
          <w:sz w:val="22"/>
          <w:szCs w:val="22"/>
        </w:rPr>
        <w:t xml:space="preserve">le zone di produzione in questione. </w:t>
      </w:r>
      <w:r w:rsidR="00A03C2D">
        <w:rPr>
          <w:sz w:val="22"/>
          <w:szCs w:val="22"/>
        </w:rPr>
        <w:t xml:space="preserve">  </w:t>
      </w:r>
    </w:p>
    <w:p w:rsidR="00107E4F" w:rsidRPr="00EF6E7A" w:rsidRDefault="00BA0A01" w:rsidP="00A03C2D">
      <w:pPr>
        <w:pStyle w:val="Rientrocorpodeltesto"/>
        <w:spacing w:line="280" w:lineRule="atLeast"/>
        <w:ind w:left="0" w:firstLine="284"/>
        <w:rPr>
          <w:sz w:val="22"/>
          <w:szCs w:val="22"/>
        </w:rPr>
      </w:pPr>
      <w:r>
        <w:rPr>
          <w:sz w:val="22"/>
          <w:szCs w:val="22"/>
        </w:rPr>
        <w:t xml:space="preserve">Nel corso del 2019 sono stati quindi analizzati gli ultimi 24 risultati negli ultimi tre anni del monitoraggio di ciascuna zona di produzione </w:t>
      </w:r>
      <w:r w:rsidR="00E6761A" w:rsidRPr="00EF6E7A">
        <w:rPr>
          <w:sz w:val="22"/>
          <w:szCs w:val="22"/>
        </w:rPr>
        <w:t>utilizza</w:t>
      </w:r>
      <w:r>
        <w:rPr>
          <w:sz w:val="22"/>
          <w:szCs w:val="22"/>
        </w:rPr>
        <w:t>ndo</w:t>
      </w:r>
      <w:r w:rsidR="00E6761A" w:rsidRPr="00EF6E7A">
        <w:rPr>
          <w:sz w:val="22"/>
          <w:szCs w:val="22"/>
        </w:rPr>
        <w:t xml:space="preserve"> i seguenti criteri:</w:t>
      </w:r>
      <w:r w:rsidR="007743EA" w:rsidRPr="00EF6E7A">
        <w:rPr>
          <w:sz w:val="22"/>
          <w:szCs w:val="22"/>
        </w:rPr>
        <w:t xml:space="preserve"> </w:t>
      </w:r>
      <w:r w:rsidR="00107E4F" w:rsidRPr="00EF6E7A">
        <w:rPr>
          <w:sz w:val="22"/>
          <w:szCs w:val="22"/>
        </w:rPr>
        <w:t xml:space="preserve"> </w:t>
      </w:r>
    </w:p>
    <w:p w:rsidR="00E6761A" w:rsidRPr="00EF6E7A" w:rsidRDefault="005C4F0F" w:rsidP="00A03C2D">
      <w:pPr>
        <w:spacing w:line="280" w:lineRule="atLeast"/>
        <w:jc w:val="both"/>
        <w:rPr>
          <w:sz w:val="22"/>
          <w:szCs w:val="22"/>
        </w:rPr>
      </w:pPr>
      <w:r w:rsidRPr="00EF6E7A">
        <w:rPr>
          <w:sz w:val="22"/>
          <w:szCs w:val="22"/>
        </w:rPr>
        <w:t>S</w:t>
      </w:r>
      <w:r w:rsidR="00E6761A" w:rsidRPr="00EF6E7A">
        <w:rPr>
          <w:sz w:val="22"/>
          <w:szCs w:val="22"/>
        </w:rPr>
        <w:t>i è tenuto conto della quantità di risultati disponibili per ciascuna zona di produzione</w:t>
      </w:r>
      <w:r w:rsidRPr="00EF6E7A">
        <w:rPr>
          <w:sz w:val="22"/>
          <w:szCs w:val="22"/>
        </w:rPr>
        <w:t xml:space="preserve"> considerando come </w:t>
      </w:r>
      <w:r w:rsidR="00E6761A" w:rsidRPr="00EF6E7A">
        <w:rPr>
          <w:sz w:val="22"/>
          <w:szCs w:val="22"/>
        </w:rPr>
        <w:t>valore minimo, sulla base delle indicazioni contenute nelle Linee Guida dell'Unione Europea, almeno 24 risultati negli ultimi tre anni:</w:t>
      </w:r>
    </w:p>
    <w:p w:rsidR="00E6761A" w:rsidRPr="00EF6E7A" w:rsidRDefault="00E6761A" w:rsidP="00A03C2D">
      <w:pPr>
        <w:widowControl w:val="0"/>
        <w:numPr>
          <w:ilvl w:val="0"/>
          <w:numId w:val="26"/>
        </w:numPr>
        <w:suppressAutoHyphens/>
        <w:spacing w:line="280" w:lineRule="atLeast"/>
        <w:jc w:val="both"/>
        <w:rPr>
          <w:sz w:val="22"/>
          <w:szCs w:val="22"/>
        </w:rPr>
      </w:pPr>
      <w:r w:rsidRPr="00EF6E7A">
        <w:rPr>
          <w:sz w:val="22"/>
          <w:szCs w:val="22"/>
        </w:rPr>
        <w:t>Al di sotto di questo valore o con assenza di risultati nell'ultimo anno la zona non è stata classificata;</w:t>
      </w:r>
    </w:p>
    <w:p w:rsidR="00E6761A" w:rsidRPr="00EF6E7A" w:rsidRDefault="00E6761A" w:rsidP="00A03C2D">
      <w:pPr>
        <w:widowControl w:val="0"/>
        <w:numPr>
          <w:ilvl w:val="0"/>
          <w:numId w:val="26"/>
        </w:numPr>
        <w:suppressAutoHyphens/>
        <w:spacing w:line="280" w:lineRule="atLeast"/>
        <w:jc w:val="both"/>
        <w:rPr>
          <w:sz w:val="22"/>
          <w:szCs w:val="22"/>
        </w:rPr>
      </w:pPr>
      <w:r w:rsidRPr="00EF6E7A">
        <w:rPr>
          <w:sz w:val="22"/>
          <w:szCs w:val="22"/>
        </w:rPr>
        <w:t xml:space="preserve">Un’eccezione è stata considerata per quelle zone di recente classificazione per le quali non erano ancora </w:t>
      </w:r>
      <w:r w:rsidRPr="00EF6E7A">
        <w:rPr>
          <w:sz w:val="22"/>
          <w:szCs w:val="22"/>
        </w:rPr>
        <w:lastRenderedPageBreak/>
        <w:t>disponibili 24 risultati;</w:t>
      </w:r>
    </w:p>
    <w:p w:rsidR="00E6761A" w:rsidRPr="00EF6E7A" w:rsidRDefault="00E6761A" w:rsidP="00A03C2D">
      <w:pPr>
        <w:widowControl w:val="0"/>
        <w:numPr>
          <w:ilvl w:val="0"/>
          <w:numId w:val="26"/>
        </w:numPr>
        <w:suppressAutoHyphens/>
        <w:spacing w:line="280" w:lineRule="atLeast"/>
        <w:jc w:val="both"/>
        <w:rPr>
          <w:sz w:val="22"/>
          <w:szCs w:val="22"/>
        </w:rPr>
      </w:pPr>
      <w:r w:rsidRPr="00EF6E7A">
        <w:rPr>
          <w:sz w:val="22"/>
          <w:szCs w:val="22"/>
        </w:rPr>
        <w:t>Quando il numero di risultati è stato superiore sono stati considerati gli ultimi 24 risultati in ordine cronologico;</w:t>
      </w:r>
    </w:p>
    <w:p w:rsidR="005C4F0F" w:rsidRPr="00EF6E7A" w:rsidRDefault="005C4F0F" w:rsidP="00A03C2D">
      <w:pPr>
        <w:widowControl w:val="0"/>
        <w:numPr>
          <w:ilvl w:val="0"/>
          <w:numId w:val="26"/>
        </w:numPr>
        <w:suppressAutoHyphens/>
        <w:spacing w:line="280" w:lineRule="atLeast"/>
        <w:jc w:val="both"/>
        <w:rPr>
          <w:sz w:val="22"/>
          <w:szCs w:val="22"/>
        </w:rPr>
      </w:pPr>
      <w:r w:rsidRPr="00EF6E7A">
        <w:rPr>
          <w:sz w:val="22"/>
          <w:szCs w:val="22"/>
        </w:rPr>
        <w:t xml:space="preserve">Non sono stati considerati </w:t>
      </w:r>
      <w:r w:rsidRPr="00EF6E7A">
        <w:rPr>
          <w:rFonts w:eastAsia="Arial Unicode MS"/>
          <w:sz w:val="22"/>
          <w:szCs w:val="22"/>
        </w:rPr>
        <w:t>i risultati &gt;</w:t>
      </w:r>
      <w:r w:rsidRPr="00EF6E7A">
        <w:rPr>
          <w:sz w:val="22"/>
          <w:szCs w:val="22"/>
        </w:rPr>
        <w:t>70</w:t>
      </w:r>
      <w:r w:rsidRPr="00EF6E7A">
        <w:rPr>
          <w:rFonts w:eastAsia="Arial Unicode MS"/>
          <w:sz w:val="22"/>
          <w:szCs w:val="22"/>
        </w:rPr>
        <w:t xml:space="preserve">0 MPN/100g collegabili ad eventi eccezionali accertati, come, ad esempio, rottura di collettori fognari, precipitazioni eccezionali (&gt;99° percentile calcolato sulle precipitazioni </w:t>
      </w:r>
      <w:r w:rsidRPr="00C36823">
        <w:rPr>
          <w:rFonts w:eastAsia="Arial Unicode MS"/>
          <w:sz w:val="22"/>
          <w:szCs w:val="22"/>
        </w:rPr>
        <w:t>dal 201</w:t>
      </w:r>
      <w:r w:rsidR="00BA0A01" w:rsidRPr="00C36823">
        <w:rPr>
          <w:rFonts w:eastAsia="Arial Unicode MS"/>
          <w:sz w:val="22"/>
          <w:szCs w:val="22"/>
        </w:rPr>
        <w:t>4</w:t>
      </w:r>
      <w:r w:rsidRPr="00C36823">
        <w:rPr>
          <w:rFonts w:eastAsia="Arial Unicode MS"/>
          <w:sz w:val="22"/>
          <w:szCs w:val="22"/>
        </w:rPr>
        <w:t xml:space="preserve"> al 201</w:t>
      </w:r>
      <w:r w:rsidR="00BA0A01" w:rsidRPr="00C36823">
        <w:rPr>
          <w:rFonts w:eastAsia="Arial Unicode MS"/>
          <w:sz w:val="22"/>
          <w:szCs w:val="22"/>
        </w:rPr>
        <w:t>8</w:t>
      </w:r>
      <w:r w:rsidRPr="00EF6E7A">
        <w:rPr>
          <w:rFonts w:eastAsia="Arial Unicode MS"/>
          <w:sz w:val="22"/>
          <w:szCs w:val="22"/>
        </w:rPr>
        <w:t>).</w:t>
      </w:r>
    </w:p>
    <w:p w:rsidR="00E6761A" w:rsidRPr="00EF6E7A" w:rsidRDefault="00E6761A" w:rsidP="00A03C2D">
      <w:pPr>
        <w:spacing w:line="280" w:lineRule="atLeast"/>
        <w:ind w:firstLine="284"/>
        <w:jc w:val="both"/>
        <w:rPr>
          <w:sz w:val="22"/>
          <w:szCs w:val="22"/>
        </w:rPr>
      </w:pPr>
      <w:r w:rsidRPr="00EF6E7A">
        <w:rPr>
          <w:sz w:val="22"/>
          <w:szCs w:val="22"/>
        </w:rPr>
        <w:t xml:space="preserve">Sono state classificate come “A”, su base annuale quelle zone o allevamenti che sono risultati conformi ai criteri previsti dal Reg. UE/2285/2015: </w:t>
      </w:r>
    </w:p>
    <w:p w:rsidR="00E6761A" w:rsidRPr="00EF6E7A" w:rsidRDefault="00E6761A" w:rsidP="00A03C2D">
      <w:pPr>
        <w:pStyle w:val="Paragrafoelenco"/>
        <w:widowControl w:val="0"/>
        <w:numPr>
          <w:ilvl w:val="0"/>
          <w:numId w:val="34"/>
        </w:numPr>
        <w:suppressAutoHyphens/>
        <w:spacing w:line="280" w:lineRule="atLeast"/>
        <w:ind w:left="709" w:hanging="283"/>
        <w:jc w:val="both"/>
        <w:rPr>
          <w:rFonts w:eastAsia="Arial Unicode MS"/>
          <w:sz w:val="22"/>
          <w:szCs w:val="22"/>
        </w:rPr>
      </w:pPr>
      <w:r w:rsidRPr="00EF6E7A">
        <w:rPr>
          <w:sz w:val="22"/>
          <w:szCs w:val="22"/>
        </w:rPr>
        <w:t>Risultati conformi per E. coli (≤</w:t>
      </w:r>
      <w:r w:rsidRPr="00EF6E7A">
        <w:rPr>
          <w:rFonts w:eastAsia="Arial Unicode MS"/>
          <w:sz w:val="22"/>
          <w:szCs w:val="22"/>
        </w:rPr>
        <w:t>230 MPN/100g) superiori all'80%;</w:t>
      </w:r>
    </w:p>
    <w:p w:rsidR="005C4F0F" w:rsidRPr="00EF6E7A" w:rsidRDefault="005C4F0F" w:rsidP="00A03C2D">
      <w:pPr>
        <w:pStyle w:val="Paragrafoelenco"/>
        <w:widowControl w:val="0"/>
        <w:numPr>
          <w:ilvl w:val="0"/>
          <w:numId w:val="34"/>
        </w:numPr>
        <w:suppressAutoHyphens/>
        <w:spacing w:line="280" w:lineRule="atLeast"/>
        <w:ind w:left="709" w:hanging="283"/>
        <w:jc w:val="both"/>
        <w:rPr>
          <w:rFonts w:eastAsia="Arial Unicode MS"/>
          <w:sz w:val="22"/>
          <w:szCs w:val="22"/>
        </w:rPr>
      </w:pPr>
      <w:r w:rsidRPr="00EF6E7A">
        <w:rPr>
          <w:rFonts w:eastAsia="Arial Unicode MS"/>
          <w:sz w:val="22"/>
          <w:szCs w:val="22"/>
        </w:rPr>
        <w:t>Non più di un risultato &gt;</w:t>
      </w:r>
      <w:r w:rsidRPr="00EF6E7A">
        <w:rPr>
          <w:sz w:val="22"/>
          <w:szCs w:val="22"/>
        </w:rPr>
        <w:t>70</w:t>
      </w:r>
      <w:r w:rsidRPr="00EF6E7A">
        <w:rPr>
          <w:rFonts w:eastAsia="Arial Unicode MS"/>
          <w:sz w:val="22"/>
          <w:szCs w:val="22"/>
        </w:rPr>
        <w:t xml:space="preserve">0 MPN/100g e riconosciuto come valore anomalo rispetto alla distribuzione di dati, utilizzando la rappresentazione Box &amp; </w:t>
      </w:r>
      <w:proofErr w:type="spellStart"/>
      <w:r w:rsidRPr="00EF6E7A">
        <w:rPr>
          <w:rFonts w:eastAsia="Arial Unicode MS"/>
          <w:sz w:val="22"/>
          <w:szCs w:val="22"/>
        </w:rPr>
        <w:t>Whiskers</w:t>
      </w:r>
      <w:proofErr w:type="spellEnd"/>
      <w:r w:rsidRPr="00EF6E7A">
        <w:rPr>
          <w:rFonts w:eastAsia="Arial Unicode MS"/>
          <w:sz w:val="22"/>
          <w:szCs w:val="22"/>
        </w:rPr>
        <w:t xml:space="preserve"> di </w:t>
      </w:r>
      <w:proofErr w:type="spellStart"/>
      <w:r w:rsidRPr="00EF6E7A">
        <w:rPr>
          <w:rFonts w:eastAsia="Arial Unicode MS"/>
          <w:sz w:val="22"/>
          <w:szCs w:val="22"/>
        </w:rPr>
        <w:t>Tuckey</w:t>
      </w:r>
      <w:proofErr w:type="spellEnd"/>
      <w:r w:rsidRPr="00EF6E7A">
        <w:rPr>
          <w:rFonts w:eastAsia="Arial Unicode MS"/>
          <w:sz w:val="22"/>
          <w:szCs w:val="22"/>
        </w:rPr>
        <w:t xml:space="preserve"> per l'individuazione grafica degli </w:t>
      </w:r>
      <w:proofErr w:type="spellStart"/>
      <w:r w:rsidRPr="00EF6E7A">
        <w:rPr>
          <w:rFonts w:eastAsia="Arial Unicode MS"/>
          <w:i/>
          <w:iCs/>
          <w:sz w:val="22"/>
          <w:szCs w:val="22"/>
        </w:rPr>
        <w:t>outliers</w:t>
      </w:r>
      <w:proofErr w:type="spellEnd"/>
      <w:r w:rsidRPr="00EF6E7A">
        <w:rPr>
          <w:rFonts w:eastAsia="Arial Unicode MS"/>
          <w:sz w:val="22"/>
          <w:szCs w:val="22"/>
        </w:rPr>
        <w:t>.</w:t>
      </w:r>
    </w:p>
    <w:p w:rsidR="00E6761A" w:rsidRPr="00EF6E7A" w:rsidRDefault="00E6761A" w:rsidP="00A03C2D">
      <w:pPr>
        <w:spacing w:line="280" w:lineRule="atLeast"/>
        <w:ind w:firstLine="284"/>
        <w:jc w:val="both"/>
        <w:rPr>
          <w:rFonts w:eastAsia="Arial Unicode MS"/>
          <w:sz w:val="22"/>
          <w:szCs w:val="22"/>
        </w:rPr>
      </w:pPr>
      <w:r w:rsidRPr="00B048D6">
        <w:rPr>
          <w:rFonts w:eastAsia="Arial Unicode MS"/>
          <w:sz w:val="22"/>
          <w:szCs w:val="22"/>
        </w:rPr>
        <w:t>Le zone con risultati &gt;46</w:t>
      </w:r>
      <w:r w:rsidRPr="00B048D6">
        <w:rPr>
          <w:sz w:val="22"/>
          <w:szCs w:val="22"/>
        </w:rPr>
        <w:t>0</w:t>
      </w:r>
      <w:r w:rsidRPr="00B048D6">
        <w:rPr>
          <w:rFonts w:eastAsia="Arial Unicode MS"/>
          <w:sz w:val="22"/>
          <w:szCs w:val="22"/>
        </w:rPr>
        <w:t xml:space="preserve">0 MPN/100g in numero superiore al 10%, sulla base di quanto previsto dal Reg. CE/854/2004, </w:t>
      </w:r>
      <w:r w:rsidR="008E5F1B">
        <w:rPr>
          <w:rFonts w:eastAsia="Arial Unicode MS"/>
          <w:sz w:val="22"/>
          <w:szCs w:val="22"/>
        </w:rPr>
        <w:t>vanno</w:t>
      </w:r>
      <w:r w:rsidRPr="00B048D6">
        <w:rPr>
          <w:rFonts w:eastAsia="Arial Unicode MS"/>
          <w:sz w:val="22"/>
          <w:szCs w:val="22"/>
        </w:rPr>
        <w:t xml:space="preserve"> classificate come “C”.</w:t>
      </w:r>
      <w:r w:rsidR="008921FA" w:rsidRPr="00EF6E7A">
        <w:rPr>
          <w:rFonts w:eastAsia="Arial Unicode MS"/>
          <w:sz w:val="22"/>
          <w:szCs w:val="22"/>
        </w:rPr>
        <w:t xml:space="preserve"> </w:t>
      </w:r>
      <w:r w:rsidRPr="00EF6E7A">
        <w:rPr>
          <w:rFonts w:eastAsia="Arial Unicode MS"/>
          <w:sz w:val="22"/>
          <w:szCs w:val="22"/>
        </w:rPr>
        <w:t>Tutte le altre zone sono state classificate come “B” su base annuale.</w:t>
      </w:r>
    </w:p>
    <w:p w:rsidR="008921FA" w:rsidRPr="00EF6E7A" w:rsidRDefault="008921FA" w:rsidP="00A03C2D">
      <w:pPr>
        <w:spacing w:line="280" w:lineRule="atLeast"/>
        <w:ind w:firstLine="284"/>
        <w:jc w:val="both"/>
        <w:rPr>
          <w:sz w:val="22"/>
          <w:szCs w:val="22"/>
        </w:rPr>
      </w:pPr>
      <w:r w:rsidRPr="00EF6E7A">
        <w:rPr>
          <w:rFonts w:eastAsia="Arial Unicode MS"/>
          <w:sz w:val="22"/>
          <w:szCs w:val="22"/>
        </w:rPr>
        <w:t>Inoltre l</w:t>
      </w:r>
      <w:r w:rsidRPr="00EF6E7A">
        <w:rPr>
          <w:sz w:val="22"/>
          <w:szCs w:val="22"/>
        </w:rPr>
        <w:t xml:space="preserve">'analisi dei dati del monitoraggio per E. coli </w:t>
      </w:r>
      <w:r w:rsidRPr="00B048D6">
        <w:rPr>
          <w:sz w:val="22"/>
          <w:szCs w:val="22"/>
        </w:rPr>
        <w:t xml:space="preserve">degli ultimi </w:t>
      </w:r>
      <w:r w:rsidR="00B048D6">
        <w:rPr>
          <w:sz w:val="22"/>
          <w:szCs w:val="22"/>
        </w:rPr>
        <w:t>5</w:t>
      </w:r>
      <w:r w:rsidRPr="00B048D6">
        <w:rPr>
          <w:sz w:val="22"/>
          <w:szCs w:val="22"/>
        </w:rPr>
        <w:t xml:space="preserve"> anni (</w:t>
      </w:r>
      <w:r w:rsidRPr="00C36823">
        <w:rPr>
          <w:sz w:val="22"/>
          <w:szCs w:val="22"/>
        </w:rPr>
        <w:t>201</w:t>
      </w:r>
      <w:r w:rsidR="00BA0A01" w:rsidRPr="00C36823">
        <w:rPr>
          <w:sz w:val="22"/>
          <w:szCs w:val="22"/>
        </w:rPr>
        <w:t>4</w:t>
      </w:r>
      <w:r w:rsidRPr="00C36823">
        <w:rPr>
          <w:sz w:val="22"/>
          <w:szCs w:val="22"/>
        </w:rPr>
        <w:t>-201</w:t>
      </w:r>
      <w:r w:rsidR="00BA0A01" w:rsidRPr="00C36823">
        <w:rPr>
          <w:sz w:val="22"/>
          <w:szCs w:val="22"/>
        </w:rPr>
        <w:t>8</w:t>
      </w:r>
      <w:r w:rsidRPr="00B048D6">
        <w:rPr>
          <w:sz w:val="22"/>
          <w:szCs w:val="22"/>
        </w:rPr>
        <w:t>),</w:t>
      </w:r>
      <w:r w:rsidRPr="00EF6E7A">
        <w:rPr>
          <w:sz w:val="22"/>
          <w:szCs w:val="22"/>
        </w:rPr>
        <w:t xml:space="preserve"> ha permesso di riconoscere in alcune zone un evidente andamento stagionale che </w:t>
      </w:r>
      <w:r w:rsidR="000D5AC0">
        <w:rPr>
          <w:sz w:val="22"/>
          <w:szCs w:val="22"/>
        </w:rPr>
        <w:t xml:space="preserve">in una buona parte </w:t>
      </w:r>
      <w:r w:rsidRPr="00EF6E7A">
        <w:rPr>
          <w:sz w:val="22"/>
          <w:szCs w:val="22"/>
        </w:rPr>
        <w:t>dei casi vede i risultati più elevati nel periodo tardo autunnale/invernale e cioè da novembre ad aprile.</w:t>
      </w:r>
    </w:p>
    <w:p w:rsidR="008921FA" w:rsidRPr="00EF6E7A" w:rsidRDefault="008921FA" w:rsidP="00A03C2D">
      <w:pPr>
        <w:spacing w:line="280" w:lineRule="atLeast"/>
        <w:ind w:firstLine="284"/>
        <w:jc w:val="both"/>
        <w:rPr>
          <w:sz w:val="22"/>
          <w:szCs w:val="22"/>
        </w:rPr>
      </w:pPr>
      <w:r w:rsidRPr="00EF6E7A">
        <w:rPr>
          <w:sz w:val="22"/>
          <w:szCs w:val="22"/>
        </w:rPr>
        <w:t>Quindi nelle zone per le quali i risultati consentivano una classificazione di tipo “B”</w:t>
      </w:r>
      <w:r w:rsidR="00B048D6">
        <w:rPr>
          <w:sz w:val="22"/>
          <w:szCs w:val="22"/>
        </w:rPr>
        <w:t xml:space="preserve"> o “C”</w:t>
      </w:r>
      <w:r w:rsidRPr="00EF6E7A">
        <w:rPr>
          <w:sz w:val="22"/>
          <w:szCs w:val="22"/>
        </w:rPr>
        <w:t xml:space="preserve"> su base annuale, si è proceduto a valutare i risultati degli </w:t>
      </w:r>
      <w:r w:rsidRPr="00B048D6">
        <w:rPr>
          <w:sz w:val="22"/>
          <w:szCs w:val="22"/>
        </w:rPr>
        <w:t xml:space="preserve">ultimi </w:t>
      </w:r>
      <w:r w:rsidR="00B048D6" w:rsidRPr="00B048D6">
        <w:rPr>
          <w:sz w:val="22"/>
          <w:szCs w:val="22"/>
        </w:rPr>
        <w:t>5</w:t>
      </w:r>
      <w:r w:rsidRPr="00B048D6">
        <w:rPr>
          <w:sz w:val="22"/>
          <w:szCs w:val="22"/>
        </w:rPr>
        <w:t xml:space="preserve"> anni</w:t>
      </w:r>
      <w:r w:rsidRPr="00EF6E7A">
        <w:rPr>
          <w:sz w:val="22"/>
          <w:szCs w:val="22"/>
        </w:rPr>
        <w:t>, ricollocandoli nei rispettivi periodi: “estivo”, da maggio ad ottobre, ed “invernale” da novembre ad aprile. I risultati di ciascun periodo sono stati poi confrontati con i criteri di cui al Reg. UE/2285/2015</w:t>
      </w:r>
      <w:r w:rsidR="00B048D6">
        <w:rPr>
          <w:sz w:val="22"/>
          <w:szCs w:val="22"/>
        </w:rPr>
        <w:t>.</w:t>
      </w:r>
      <w:r w:rsidRPr="00EF6E7A">
        <w:rPr>
          <w:sz w:val="22"/>
          <w:szCs w:val="22"/>
        </w:rPr>
        <w:t xml:space="preserve"> </w:t>
      </w:r>
    </w:p>
    <w:p w:rsidR="008921FA" w:rsidRPr="00EF6E7A" w:rsidRDefault="008921FA" w:rsidP="00A03C2D">
      <w:pPr>
        <w:spacing w:line="280" w:lineRule="atLeast"/>
        <w:ind w:firstLine="284"/>
        <w:jc w:val="both"/>
        <w:rPr>
          <w:sz w:val="22"/>
          <w:szCs w:val="22"/>
        </w:rPr>
      </w:pPr>
      <w:r w:rsidRPr="00EF6E7A">
        <w:rPr>
          <w:sz w:val="22"/>
          <w:szCs w:val="22"/>
        </w:rPr>
        <w:t xml:space="preserve">Quando il numero di risultati per un determinato periodo è stato inferiore a 24 </w:t>
      </w:r>
      <w:r w:rsidR="00B048D6" w:rsidRPr="00B048D6">
        <w:rPr>
          <w:sz w:val="22"/>
          <w:szCs w:val="22"/>
        </w:rPr>
        <w:t>non è stata valutata la classificazione stagionale</w:t>
      </w:r>
      <w:r w:rsidRPr="00EF6E7A">
        <w:rPr>
          <w:sz w:val="22"/>
          <w:szCs w:val="22"/>
        </w:rPr>
        <w:t xml:space="preserve">. </w:t>
      </w:r>
    </w:p>
    <w:p w:rsidR="000D5AC0" w:rsidRDefault="008921FA" w:rsidP="00A03C2D">
      <w:pPr>
        <w:spacing w:line="280" w:lineRule="atLeast"/>
        <w:ind w:firstLine="284"/>
        <w:jc w:val="both"/>
        <w:rPr>
          <w:sz w:val="22"/>
          <w:szCs w:val="22"/>
        </w:rPr>
      </w:pPr>
      <w:r w:rsidRPr="00EF6E7A">
        <w:rPr>
          <w:sz w:val="22"/>
          <w:szCs w:val="22"/>
        </w:rPr>
        <w:t xml:space="preserve">La valutazione ha permesso di riconoscere la conformità ai criteri previsti per la classificazione di tipo A per </w:t>
      </w:r>
      <w:r w:rsidR="00EC5080" w:rsidRPr="00C36823">
        <w:rPr>
          <w:sz w:val="22"/>
          <w:szCs w:val="22"/>
        </w:rPr>
        <w:t>5</w:t>
      </w:r>
      <w:r w:rsidRPr="00EF6E7A">
        <w:rPr>
          <w:sz w:val="22"/>
          <w:szCs w:val="22"/>
        </w:rPr>
        <w:t xml:space="preserve"> zone di produzione di vongole e per </w:t>
      </w:r>
      <w:r w:rsidR="00BA0A01" w:rsidRPr="00C36823">
        <w:rPr>
          <w:sz w:val="22"/>
          <w:szCs w:val="22"/>
        </w:rPr>
        <w:t>1</w:t>
      </w:r>
      <w:r w:rsidRPr="00EF6E7A">
        <w:rPr>
          <w:sz w:val="22"/>
          <w:szCs w:val="22"/>
        </w:rPr>
        <w:t xml:space="preserve"> allevament</w:t>
      </w:r>
      <w:r w:rsidR="00BA0A01">
        <w:rPr>
          <w:sz w:val="22"/>
          <w:szCs w:val="22"/>
        </w:rPr>
        <w:t>o</w:t>
      </w:r>
      <w:r w:rsidRPr="00EF6E7A">
        <w:rPr>
          <w:sz w:val="22"/>
          <w:szCs w:val="22"/>
        </w:rPr>
        <w:t xml:space="preserve"> di mitili nel periodo estivo</w:t>
      </w:r>
      <w:r w:rsidR="003E1175">
        <w:rPr>
          <w:sz w:val="22"/>
          <w:szCs w:val="22"/>
        </w:rPr>
        <w:t>,</w:t>
      </w:r>
      <w:r w:rsidRPr="00EF6E7A">
        <w:rPr>
          <w:sz w:val="22"/>
          <w:szCs w:val="22"/>
        </w:rPr>
        <w:t xml:space="preserve"> </w:t>
      </w:r>
      <w:r w:rsidR="003E1175">
        <w:rPr>
          <w:sz w:val="22"/>
          <w:szCs w:val="22"/>
        </w:rPr>
        <w:t xml:space="preserve">per </w:t>
      </w:r>
      <w:r w:rsidR="00BA0A01" w:rsidRPr="00C36823">
        <w:rPr>
          <w:sz w:val="22"/>
          <w:szCs w:val="22"/>
        </w:rPr>
        <w:t>5</w:t>
      </w:r>
      <w:r w:rsidRPr="00EF6E7A">
        <w:rPr>
          <w:sz w:val="22"/>
          <w:szCs w:val="22"/>
        </w:rPr>
        <w:t xml:space="preserve"> zon</w:t>
      </w:r>
      <w:r w:rsidR="003E1175">
        <w:rPr>
          <w:sz w:val="22"/>
          <w:szCs w:val="22"/>
        </w:rPr>
        <w:t>e</w:t>
      </w:r>
      <w:r w:rsidRPr="00EF6E7A">
        <w:rPr>
          <w:sz w:val="22"/>
          <w:szCs w:val="22"/>
        </w:rPr>
        <w:t xml:space="preserve"> di produzione di vongole nel periodo invernale. </w:t>
      </w:r>
    </w:p>
    <w:p w:rsidR="008921FA" w:rsidRPr="00EF6E7A" w:rsidRDefault="008921FA" w:rsidP="00A03C2D">
      <w:pPr>
        <w:spacing w:line="280" w:lineRule="atLeast"/>
        <w:ind w:firstLine="284"/>
        <w:jc w:val="both"/>
        <w:rPr>
          <w:sz w:val="22"/>
          <w:szCs w:val="22"/>
        </w:rPr>
      </w:pPr>
      <w:r w:rsidRPr="00EF6E7A">
        <w:rPr>
          <w:sz w:val="22"/>
          <w:szCs w:val="22"/>
        </w:rPr>
        <w:t xml:space="preserve">Sono state fornite indicazioni da parte del CEREM </w:t>
      </w:r>
      <w:r w:rsidR="00A547F3">
        <w:rPr>
          <w:sz w:val="22"/>
          <w:szCs w:val="22"/>
        </w:rPr>
        <w:t>(</w:t>
      </w:r>
      <w:r w:rsidR="00A547F3" w:rsidRPr="00A547F3">
        <w:rPr>
          <w:sz w:val="22"/>
          <w:szCs w:val="22"/>
          <w:shd w:val="clear" w:color="auto" w:fill="FFFFFF"/>
        </w:rPr>
        <w:t>Centro di Referenza Nazionale per il controllo chimico e microbiologico dei molluschi bivalvi vivi</w:t>
      </w:r>
      <w:r w:rsidR="00A547F3">
        <w:rPr>
          <w:sz w:val="22"/>
          <w:szCs w:val="22"/>
          <w:shd w:val="clear" w:color="auto" w:fill="FFFFFF"/>
        </w:rPr>
        <w:t>)</w:t>
      </w:r>
      <w:r w:rsidR="00A547F3" w:rsidRPr="00A547F3">
        <w:rPr>
          <w:sz w:val="22"/>
          <w:szCs w:val="22"/>
          <w:shd w:val="clear" w:color="auto" w:fill="FFFFFF"/>
        </w:rPr>
        <w:t xml:space="preserve"> </w:t>
      </w:r>
      <w:r w:rsidRPr="00EF6E7A">
        <w:rPr>
          <w:sz w:val="22"/>
          <w:szCs w:val="22"/>
        </w:rPr>
        <w:t>sull’opportunità di tener conto di una fase di transizione della durata di un mese all'inizio ed alla fine del periodo stagionale e pertanto si è stabilito che la classificazione per le zone “A” nel periodo estivo inizi il 1° giugno e termin</w:t>
      </w:r>
      <w:r w:rsidR="00927672" w:rsidRPr="00EF6E7A">
        <w:rPr>
          <w:sz w:val="22"/>
          <w:szCs w:val="22"/>
        </w:rPr>
        <w:t>i</w:t>
      </w:r>
      <w:r w:rsidRPr="00EF6E7A">
        <w:rPr>
          <w:sz w:val="22"/>
          <w:szCs w:val="22"/>
        </w:rPr>
        <w:t xml:space="preserve"> il 30 settembre, mentre la classificazione per la zona di produzione di vongole “A”</w:t>
      </w:r>
      <w:r w:rsidR="003E1175">
        <w:rPr>
          <w:sz w:val="22"/>
          <w:szCs w:val="22"/>
        </w:rPr>
        <w:t>/“B”</w:t>
      </w:r>
      <w:r w:rsidRPr="00EF6E7A">
        <w:rPr>
          <w:sz w:val="22"/>
          <w:szCs w:val="22"/>
        </w:rPr>
        <w:t xml:space="preserve"> nel periodo invernale inizi il 1° dicembre e termin</w:t>
      </w:r>
      <w:r w:rsidR="00927672" w:rsidRPr="00EF6E7A">
        <w:rPr>
          <w:sz w:val="22"/>
          <w:szCs w:val="22"/>
        </w:rPr>
        <w:t>i</w:t>
      </w:r>
      <w:r w:rsidRPr="00EF6E7A">
        <w:rPr>
          <w:sz w:val="22"/>
          <w:szCs w:val="22"/>
        </w:rPr>
        <w:t xml:space="preserve"> il 31 di marzo.</w:t>
      </w:r>
    </w:p>
    <w:p w:rsidR="008921FA" w:rsidRPr="00EF6E7A" w:rsidRDefault="008921FA" w:rsidP="00A03C2D">
      <w:pPr>
        <w:spacing w:line="280" w:lineRule="atLeast"/>
        <w:ind w:firstLine="284"/>
        <w:jc w:val="both"/>
        <w:rPr>
          <w:sz w:val="22"/>
          <w:szCs w:val="22"/>
        </w:rPr>
      </w:pPr>
      <w:r w:rsidRPr="00EF6E7A">
        <w:rPr>
          <w:sz w:val="22"/>
          <w:szCs w:val="22"/>
        </w:rPr>
        <w:t>In tutte le suddette zone, nel periodo in cui sono classificate come “A”, si rende necessaria una frequenza di campionamento quindicinale.</w:t>
      </w:r>
    </w:p>
    <w:p w:rsidR="00320E38" w:rsidRPr="003A11AE" w:rsidRDefault="00320E38" w:rsidP="00A03C2D">
      <w:pPr>
        <w:spacing w:line="280" w:lineRule="atLeast"/>
        <w:ind w:firstLine="284"/>
        <w:jc w:val="both"/>
        <w:rPr>
          <w:rFonts w:eastAsia="Arial Unicode MS"/>
          <w:sz w:val="22"/>
          <w:szCs w:val="22"/>
        </w:rPr>
      </w:pPr>
      <w:r w:rsidRPr="003A11AE">
        <w:rPr>
          <w:rFonts w:eastAsia="Arial Unicode MS"/>
          <w:sz w:val="22"/>
          <w:szCs w:val="22"/>
        </w:rPr>
        <w:t xml:space="preserve">In data </w:t>
      </w:r>
      <w:r w:rsidR="008E5F1B">
        <w:rPr>
          <w:rFonts w:eastAsia="Arial Unicode MS"/>
          <w:sz w:val="22"/>
          <w:szCs w:val="22"/>
        </w:rPr>
        <w:t>5 aprile 2019</w:t>
      </w:r>
      <w:r w:rsidR="00C36823">
        <w:rPr>
          <w:rFonts w:eastAsia="Arial Unicode MS"/>
          <w:sz w:val="22"/>
          <w:szCs w:val="22"/>
        </w:rPr>
        <w:t xml:space="preserve"> </w:t>
      </w:r>
      <w:r w:rsidR="00AD6907" w:rsidRPr="003A11AE">
        <w:rPr>
          <w:rFonts w:eastAsia="Arial Unicode MS"/>
          <w:sz w:val="22"/>
          <w:szCs w:val="22"/>
        </w:rPr>
        <w:t xml:space="preserve">si è svolta, presso la sede della P.F. </w:t>
      </w:r>
      <w:r w:rsidR="008E5F1B" w:rsidRPr="008E5F1B">
        <w:rPr>
          <w:sz w:val="22"/>
          <w:szCs w:val="22"/>
        </w:rPr>
        <w:t>Economia Ittica Commercio e tutela dei consumatori</w:t>
      </w:r>
      <w:r w:rsidR="00AD6907" w:rsidRPr="003A11AE">
        <w:rPr>
          <w:rFonts w:eastAsia="Arial Unicode MS"/>
          <w:sz w:val="22"/>
          <w:szCs w:val="22"/>
        </w:rPr>
        <w:t>, la riunione della Consulta della Pesca nel corso della quale si è acquisito il parere della suddetta P.F. e delle Associazioni di Categoria</w:t>
      </w:r>
      <w:r w:rsidRPr="003A11AE">
        <w:rPr>
          <w:rFonts w:eastAsia="Arial Unicode MS"/>
          <w:sz w:val="22"/>
          <w:szCs w:val="22"/>
        </w:rPr>
        <w:t xml:space="preserve"> </w:t>
      </w:r>
      <w:r w:rsidR="0013626A" w:rsidRPr="003A11AE">
        <w:rPr>
          <w:rFonts w:eastAsia="Arial Unicode MS"/>
          <w:sz w:val="22"/>
          <w:szCs w:val="22"/>
        </w:rPr>
        <w:t>in merito alla proposta di riclassificazione delle zone di produzione dei molluschi bivalvi</w:t>
      </w:r>
      <w:r w:rsidRPr="003A11AE">
        <w:rPr>
          <w:rFonts w:eastAsia="Arial Unicode MS"/>
          <w:sz w:val="22"/>
          <w:szCs w:val="22"/>
        </w:rPr>
        <w:t>.</w:t>
      </w:r>
    </w:p>
    <w:p w:rsidR="0063671F" w:rsidRPr="00EF6E7A" w:rsidRDefault="0063671F" w:rsidP="0063671F">
      <w:pPr>
        <w:autoSpaceDE w:val="0"/>
        <w:autoSpaceDN w:val="0"/>
        <w:adjustRightInd w:val="0"/>
        <w:spacing w:before="120" w:after="120"/>
        <w:ind w:firstLine="425"/>
        <w:rPr>
          <w:b/>
          <w:sz w:val="22"/>
          <w:szCs w:val="22"/>
        </w:rPr>
      </w:pPr>
      <w:r w:rsidRPr="00EF6E7A">
        <w:rPr>
          <w:b/>
          <w:sz w:val="22"/>
          <w:szCs w:val="22"/>
        </w:rPr>
        <w:t xml:space="preserve">Esito dell’istruttoria </w:t>
      </w:r>
    </w:p>
    <w:p w:rsidR="003359DB" w:rsidRPr="009136F5" w:rsidRDefault="0063671F" w:rsidP="001A7E43">
      <w:pPr>
        <w:spacing w:line="280" w:lineRule="atLeast"/>
        <w:jc w:val="both"/>
        <w:rPr>
          <w:sz w:val="22"/>
          <w:szCs w:val="22"/>
        </w:rPr>
      </w:pPr>
      <w:r w:rsidRPr="009136F5">
        <w:rPr>
          <w:sz w:val="22"/>
          <w:szCs w:val="22"/>
        </w:rPr>
        <w:t xml:space="preserve">Per tutto quanto sopra esposto si propone alla Giunta Regionale </w:t>
      </w:r>
      <w:r w:rsidR="00EF6E7A" w:rsidRPr="009136F5">
        <w:rPr>
          <w:sz w:val="22"/>
          <w:szCs w:val="22"/>
        </w:rPr>
        <w:t>l’adozione del presente atto aven</w:t>
      </w:r>
      <w:bookmarkStart w:id="0" w:name="_GoBack"/>
      <w:bookmarkEnd w:id="0"/>
      <w:r w:rsidR="00EF6E7A" w:rsidRPr="009136F5">
        <w:rPr>
          <w:sz w:val="22"/>
          <w:szCs w:val="22"/>
        </w:rPr>
        <w:t>te per oggetto</w:t>
      </w:r>
      <w:r w:rsidR="0041725D" w:rsidRPr="009136F5">
        <w:rPr>
          <w:sz w:val="22"/>
          <w:szCs w:val="22"/>
        </w:rPr>
        <w:t xml:space="preserve"> “Riclassificazione sanitaria delle zone di produzione dei molluschi bivalvi vivi ai sensi del Regolamento CE del 29 aprile 2004, n.854; revoca della Deliberazione di Giunta del </w:t>
      </w:r>
      <w:r w:rsidR="00C813E4">
        <w:rPr>
          <w:sz w:val="22"/>
          <w:szCs w:val="22"/>
        </w:rPr>
        <w:t>9</w:t>
      </w:r>
      <w:r w:rsidR="00C813E4" w:rsidRPr="00EF6E7A">
        <w:rPr>
          <w:sz w:val="22"/>
          <w:szCs w:val="22"/>
        </w:rPr>
        <w:t xml:space="preserve"> </w:t>
      </w:r>
      <w:r w:rsidR="00C813E4">
        <w:rPr>
          <w:sz w:val="22"/>
          <w:szCs w:val="22"/>
        </w:rPr>
        <w:t>luglio</w:t>
      </w:r>
      <w:r w:rsidR="00C813E4" w:rsidRPr="00EF6E7A">
        <w:rPr>
          <w:sz w:val="22"/>
          <w:szCs w:val="22"/>
        </w:rPr>
        <w:t xml:space="preserve"> 201</w:t>
      </w:r>
      <w:r w:rsidR="00C813E4">
        <w:rPr>
          <w:sz w:val="22"/>
          <w:szCs w:val="22"/>
        </w:rPr>
        <w:t>8</w:t>
      </w:r>
      <w:r w:rsidR="00C813E4" w:rsidRPr="00EF6E7A">
        <w:rPr>
          <w:sz w:val="22"/>
          <w:szCs w:val="22"/>
        </w:rPr>
        <w:t>, n.</w:t>
      </w:r>
      <w:r w:rsidR="00C813E4">
        <w:rPr>
          <w:sz w:val="22"/>
          <w:szCs w:val="22"/>
        </w:rPr>
        <w:t>929</w:t>
      </w:r>
      <w:r w:rsidR="0041725D" w:rsidRPr="009136F5">
        <w:rPr>
          <w:sz w:val="22"/>
          <w:szCs w:val="22"/>
        </w:rPr>
        <w:t>”</w:t>
      </w:r>
      <w:r w:rsidRPr="009136F5">
        <w:rPr>
          <w:sz w:val="22"/>
          <w:szCs w:val="22"/>
        </w:rPr>
        <w:t>.</w:t>
      </w:r>
    </w:p>
    <w:p w:rsidR="0056730B" w:rsidRPr="009136F5" w:rsidRDefault="0056730B" w:rsidP="001A7E43">
      <w:pPr>
        <w:spacing w:line="280" w:lineRule="atLeast"/>
        <w:jc w:val="both"/>
        <w:rPr>
          <w:sz w:val="22"/>
          <w:szCs w:val="22"/>
        </w:rPr>
      </w:pPr>
      <w:r w:rsidRPr="009136F5">
        <w:rPr>
          <w:sz w:val="22"/>
          <w:szCs w:val="22"/>
        </w:rPr>
        <w:t>Il sottoscritto, in relazione al presente provvedimento, dichiara, ai sensi dell’art. 47 D.P.R. 445/2000, di non trovarsi in situazioni anche potenziali di conflitto di interesse ai sensi dell’art. 6bis della L. 241/1990 e degli artt. 6 e 7 del DPR 62/2013 e della DGR 64/2014.</w:t>
      </w:r>
    </w:p>
    <w:p w:rsidR="003359DB" w:rsidRPr="00EF6E7A" w:rsidRDefault="003359DB" w:rsidP="003359DB">
      <w:pPr>
        <w:ind w:left="720"/>
        <w:jc w:val="both"/>
        <w:rPr>
          <w:sz w:val="22"/>
          <w:szCs w:val="22"/>
        </w:rPr>
      </w:pPr>
    </w:p>
    <w:p w:rsidR="003359DB" w:rsidRPr="00EF6E7A" w:rsidRDefault="003359DB" w:rsidP="003359DB">
      <w:pPr>
        <w:rPr>
          <w:sz w:val="22"/>
          <w:szCs w:val="22"/>
        </w:rPr>
      </w:pPr>
      <w:r w:rsidRPr="00EF6E7A">
        <w:rPr>
          <w:sz w:val="22"/>
          <w:szCs w:val="22"/>
        </w:rPr>
        <w:t xml:space="preserve">                                                                              Il Responsabile del procedimento</w:t>
      </w:r>
    </w:p>
    <w:p w:rsidR="000D5AC0" w:rsidRDefault="003359DB">
      <w:pPr>
        <w:rPr>
          <w:sz w:val="22"/>
          <w:szCs w:val="22"/>
        </w:rPr>
      </w:pPr>
      <w:r w:rsidRPr="00EF6E7A">
        <w:rPr>
          <w:sz w:val="22"/>
          <w:szCs w:val="22"/>
        </w:rPr>
        <w:t xml:space="preserve">                                                                                     </w:t>
      </w:r>
      <w:r w:rsidR="007743EA" w:rsidRPr="00EF6E7A">
        <w:rPr>
          <w:sz w:val="22"/>
          <w:szCs w:val="22"/>
        </w:rPr>
        <w:t xml:space="preserve"> </w:t>
      </w:r>
      <w:r w:rsidRPr="00EF6E7A">
        <w:rPr>
          <w:sz w:val="22"/>
          <w:szCs w:val="22"/>
        </w:rPr>
        <w:t>Guglielmo D’Aurizio</w:t>
      </w:r>
      <w:r w:rsidR="000D5AC0">
        <w:rPr>
          <w:sz w:val="22"/>
          <w:szCs w:val="22"/>
        </w:rPr>
        <w:br w:type="page"/>
      </w:r>
    </w:p>
    <w:p w:rsidR="003359DB" w:rsidRPr="00EF6E7A" w:rsidRDefault="003359DB" w:rsidP="003359DB">
      <w:pPr>
        <w:pStyle w:val="Corpodeltesto3"/>
        <w:spacing w:after="0"/>
        <w:ind w:left="567" w:right="567"/>
        <w:rPr>
          <w:rFonts w:ascii="Times New Roman" w:hAnsi="Times New Roman" w:cs="Times New Roman"/>
          <w:sz w:val="22"/>
          <w:szCs w:val="22"/>
        </w:rPr>
      </w:pPr>
    </w:p>
    <w:p w:rsidR="0056730B" w:rsidRDefault="0056730B" w:rsidP="0056730B">
      <w:pPr>
        <w:pStyle w:val="Testonormale"/>
        <w:tabs>
          <w:tab w:val="left" w:pos="7655"/>
        </w:tabs>
        <w:jc w:val="center"/>
        <w:rPr>
          <w:sz w:val="22"/>
          <w:szCs w:val="22"/>
        </w:rPr>
      </w:pPr>
      <w:r w:rsidRPr="00474AB1">
        <w:rPr>
          <w:sz w:val="22"/>
          <w:szCs w:val="22"/>
        </w:rPr>
        <w:t>P</w:t>
      </w:r>
      <w:r>
        <w:rPr>
          <w:sz w:val="22"/>
          <w:szCs w:val="22"/>
        </w:rPr>
        <w:t xml:space="preserve">ARERE DEL DIRIGENTE DELLA P.F. PREVENZIONE </w:t>
      </w:r>
      <w:r w:rsidRPr="00B40628">
        <w:rPr>
          <w:sz w:val="22"/>
          <w:szCs w:val="22"/>
        </w:rPr>
        <w:t>VETERINARIA E SICUREZZA ALIMENTARE</w:t>
      </w:r>
      <w:r w:rsidRPr="00474AB1">
        <w:rPr>
          <w:sz w:val="22"/>
          <w:szCs w:val="22"/>
        </w:rPr>
        <w:t xml:space="preserve"> </w:t>
      </w:r>
    </w:p>
    <w:p w:rsidR="0056730B" w:rsidRDefault="0056730B" w:rsidP="0056730B">
      <w:pPr>
        <w:pStyle w:val="Testonormale"/>
        <w:tabs>
          <w:tab w:val="left" w:pos="7655"/>
        </w:tabs>
        <w:jc w:val="both"/>
        <w:rPr>
          <w:sz w:val="22"/>
          <w:szCs w:val="22"/>
        </w:rPr>
      </w:pPr>
    </w:p>
    <w:p w:rsidR="00C94C39" w:rsidRPr="00EF6E7A" w:rsidRDefault="0056730B" w:rsidP="0056730B">
      <w:pPr>
        <w:spacing w:after="120"/>
        <w:jc w:val="both"/>
        <w:rPr>
          <w:sz w:val="22"/>
          <w:szCs w:val="22"/>
        </w:rPr>
      </w:pPr>
      <w:r>
        <w:rPr>
          <w:sz w:val="22"/>
          <w:szCs w:val="22"/>
        </w:rPr>
        <w:t>I</w:t>
      </w:r>
      <w:r w:rsidRPr="00491ADB">
        <w:rPr>
          <w:sz w:val="22"/>
          <w:szCs w:val="22"/>
        </w:rPr>
        <w:t>l sottoscritto, considerata la motivazione espressa nell'atto, esprime parere favorevole sotto il profilo della legittimità e della regolarità tecnica della presente deliberazione e dichiara, ai sensi dell'articolo 47 del D.P.R. 445/2000, che in relazione al presente provvedimento, non si trova in situazioni anche potenziali di conflitto di interesse ai sensi dell'articolo 6 bis della legge 241/1990 e degli articoli 6 e 7 del D.P.R. 62/2013 e della deliberazione della Giunta n.</w:t>
      </w:r>
      <w:r>
        <w:rPr>
          <w:color w:val="000000"/>
        </w:rPr>
        <w:t xml:space="preserve"> 64/2014. </w:t>
      </w:r>
      <w:r w:rsidRPr="00F70C5D">
        <w:rPr>
          <w:sz w:val="22"/>
          <w:szCs w:val="22"/>
        </w:rPr>
        <w:t>Attesta, infine, che dalla presente deliberazione non deriva</w:t>
      </w:r>
      <w:r w:rsidR="00040261">
        <w:rPr>
          <w:sz w:val="22"/>
          <w:szCs w:val="22"/>
        </w:rPr>
        <w:t>, né può derivare, un</w:t>
      </w:r>
      <w:r w:rsidRPr="00F70C5D">
        <w:rPr>
          <w:sz w:val="22"/>
          <w:szCs w:val="22"/>
        </w:rPr>
        <w:t xml:space="preserve"> impegno di spesa a carico della Regione Marche.</w:t>
      </w:r>
    </w:p>
    <w:p w:rsidR="00C94C39" w:rsidRPr="00EF6E7A" w:rsidRDefault="000D5AC0" w:rsidP="000D5AC0">
      <w:pPr>
        <w:pStyle w:val="Corpodeltesto3"/>
        <w:spacing w:after="0"/>
        <w:ind w:right="567"/>
        <w:jc w:val="center"/>
        <w:rPr>
          <w:rFonts w:ascii="Times New Roman" w:hAnsi="Times New Roman" w:cs="Times New Roman"/>
          <w:sz w:val="22"/>
          <w:szCs w:val="22"/>
        </w:rPr>
      </w:pPr>
      <w:r>
        <w:rPr>
          <w:rFonts w:ascii="Times New Roman" w:hAnsi="Times New Roman" w:cs="Times New Roman"/>
          <w:sz w:val="22"/>
          <w:szCs w:val="22"/>
        </w:rPr>
        <w:t xml:space="preserve">                                                                               </w:t>
      </w:r>
      <w:r w:rsidR="00C94C39" w:rsidRPr="00EF6E7A">
        <w:rPr>
          <w:rFonts w:ascii="Times New Roman" w:hAnsi="Times New Roman" w:cs="Times New Roman"/>
          <w:sz w:val="22"/>
          <w:szCs w:val="22"/>
        </w:rPr>
        <w:t>IL DIRIGENTE</w:t>
      </w:r>
      <w:r w:rsidR="00594EF5">
        <w:rPr>
          <w:rFonts w:ascii="Times New Roman" w:hAnsi="Times New Roman" w:cs="Times New Roman"/>
          <w:sz w:val="22"/>
          <w:szCs w:val="22"/>
        </w:rPr>
        <w:t xml:space="preserve"> DELLA P.F.</w:t>
      </w:r>
    </w:p>
    <w:p w:rsidR="00C94C39" w:rsidRPr="00EF6E7A" w:rsidRDefault="00C94C39" w:rsidP="00C94C39">
      <w:pPr>
        <w:rPr>
          <w:sz w:val="22"/>
          <w:szCs w:val="22"/>
        </w:rPr>
      </w:pPr>
      <w:r w:rsidRPr="00EF6E7A">
        <w:rPr>
          <w:sz w:val="22"/>
          <w:szCs w:val="22"/>
        </w:rPr>
        <w:t xml:space="preserve">                                                                     </w:t>
      </w:r>
      <w:r w:rsidR="0041725D">
        <w:rPr>
          <w:sz w:val="22"/>
          <w:szCs w:val="22"/>
        </w:rPr>
        <w:t xml:space="preserve">         </w:t>
      </w:r>
      <w:r w:rsidR="000D5AC0">
        <w:rPr>
          <w:sz w:val="22"/>
          <w:szCs w:val="22"/>
        </w:rPr>
        <w:t xml:space="preserve">                                       </w:t>
      </w:r>
      <w:r w:rsidR="0041725D">
        <w:rPr>
          <w:sz w:val="22"/>
          <w:szCs w:val="22"/>
        </w:rPr>
        <w:t xml:space="preserve"> </w:t>
      </w:r>
      <w:r w:rsidR="00F73E36">
        <w:rPr>
          <w:sz w:val="22"/>
          <w:szCs w:val="22"/>
        </w:rPr>
        <w:t>Fabio Filippetti</w:t>
      </w:r>
    </w:p>
    <w:p w:rsidR="00C94C39" w:rsidRPr="00EF6E7A" w:rsidRDefault="00C94C39" w:rsidP="00C94C39">
      <w:pPr>
        <w:jc w:val="center"/>
        <w:rPr>
          <w:sz w:val="22"/>
          <w:szCs w:val="22"/>
        </w:rPr>
      </w:pPr>
    </w:p>
    <w:p w:rsidR="00C94C39" w:rsidRPr="00EF6E7A" w:rsidRDefault="00C94C39" w:rsidP="00C94C39">
      <w:pPr>
        <w:jc w:val="center"/>
        <w:rPr>
          <w:sz w:val="22"/>
          <w:szCs w:val="22"/>
        </w:rPr>
      </w:pPr>
    </w:p>
    <w:p w:rsidR="00C94C39" w:rsidRPr="00EF6E7A" w:rsidRDefault="00C94C39" w:rsidP="00C94C39">
      <w:pPr>
        <w:jc w:val="center"/>
        <w:rPr>
          <w:b/>
          <w:sz w:val="22"/>
          <w:szCs w:val="22"/>
        </w:rPr>
      </w:pPr>
      <w:r w:rsidRPr="00EF6E7A">
        <w:rPr>
          <w:sz w:val="22"/>
          <w:szCs w:val="22"/>
        </w:rPr>
        <w:t>PROPOSTA DEL DIRETTORE DELL’AGENZIA REGIONALE SANITARIA</w:t>
      </w:r>
    </w:p>
    <w:p w:rsidR="0056730B" w:rsidRDefault="0056730B" w:rsidP="00C94C39">
      <w:pPr>
        <w:rPr>
          <w:sz w:val="22"/>
          <w:szCs w:val="22"/>
        </w:rPr>
      </w:pPr>
    </w:p>
    <w:p w:rsidR="00C94C39" w:rsidRPr="00EF6E7A" w:rsidRDefault="0056730B" w:rsidP="00C94C39">
      <w:pPr>
        <w:rPr>
          <w:sz w:val="22"/>
          <w:szCs w:val="22"/>
        </w:rPr>
      </w:pPr>
      <w:r>
        <w:rPr>
          <w:sz w:val="22"/>
          <w:szCs w:val="22"/>
        </w:rPr>
        <w:t>Il</w:t>
      </w:r>
      <w:r w:rsidRPr="00F70C5D">
        <w:rPr>
          <w:sz w:val="22"/>
          <w:szCs w:val="22"/>
        </w:rPr>
        <w:t xml:space="preserve"> sottoscritto propone alla Giunta regionale l'adozione della presente deliberazione, in relazione alla quale dichiara, ai sensi dell'articolo 47 del D.P.R. 445/2000, di non trovarsi in situazioni anche potenziali di conflitto di interesse ai sensi dell'articolo 6 bis della legge 241/1990 e degli articoli 6 e 7 del D.P.R. 62/2013 e della deliberazione della Giunta n. 64/2014</w:t>
      </w:r>
      <w:r w:rsidRPr="001F4432">
        <w:rPr>
          <w:sz w:val="22"/>
          <w:szCs w:val="22"/>
        </w:rPr>
        <w:t>.</w:t>
      </w:r>
    </w:p>
    <w:p w:rsidR="00C94C39" w:rsidRPr="00EF6E7A" w:rsidRDefault="00C94C39" w:rsidP="00C94C39">
      <w:pPr>
        <w:ind w:firstLine="284"/>
        <w:rPr>
          <w:sz w:val="22"/>
          <w:szCs w:val="22"/>
        </w:rPr>
      </w:pPr>
      <w:r w:rsidRPr="00EF6E7A">
        <w:rPr>
          <w:sz w:val="22"/>
          <w:szCs w:val="22"/>
        </w:rPr>
        <w:t xml:space="preserve">                                                                                                           </w:t>
      </w:r>
    </w:p>
    <w:p w:rsidR="00C94C39" w:rsidRPr="00EF6E7A" w:rsidRDefault="00C94C39" w:rsidP="00C94C39">
      <w:pPr>
        <w:ind w:firstLine="284"/>
        <w:rPr>
          <w:sz w:val="22"/>
          <w:szCs w:val="22"/>
        </w:rPr>
      </w:pPr>
      <w:r w:rsidRPr="00EF6E7A">
        <w:rPr>
          <w:sz w:val="22"/>
          <w:szCs w:val="22"/>
        </w:rPr>
        <w:t xml:space="preserve">                                                                                                      IL DIRETTORE DELL’ARS</w:t>
      </w:r>
    </w:p>
    <w:p w:rsidR="00C94C39" w:rsidRPr="00EF6E7A" w:rsidRDefault="00C94C39" w:rsidP="00C94C39">
      <w:pPr>
        <w:pStyle w:val="Corpodeltesto3"/>
        <w:spacing w:after="0"/>
        <w:ind w:right="567"/>
        <w:rPr>
          <w:rFonts w:ascii="Times New Roman" w:hAnsi="Times New Roman" w:cs="Times New Roman"/>
          <w:sz w:val="22"/>
          <w:szCs w:val="22"/>
        </w:rPr>
      </w:pPr>
      <w:r w:rsidRPr="00EF6E7A">
        <w:rPr>
          <w:rFonts w:ascii="Times New Roman" w:hAnsi="Times New Roman" w:cs="Times New Roman"/>
          <w:sz w:val="22"/>
          <w:szCs w:val="22"/>
        </w:rPr>
        <w:t xml:space="preserve">                                                                                                             </w:t>
      </w:r>
      <w:r w:rsidR="0056730B">
        <w:rPr>
          <w:rFonts w:ascii="Times New Roman" w:hAnsi="Times New Roman" w:cs="Times New Roman"/>
          <w:sz w:val="22"/>
          <w:szCs w:val="22"/>
        </w:rPr>
        <w:t xml:space="preserve">           </w:t>
      </w:r>
      <w:r w:rsidR="0041725D">
        <w:rPr>
          <w:rFonts w:ascii="Times New Roman" w:hAnsi="Times New Roman" w:cs="Times New Roman"/>
          <w:sz w:val="22"/>
          <w:szCs w:val="22"/>
        </w:rPr>
        <w:t xml:space="preserve">Lucia </w:t>
      </w:r>
      <w:r w:rsidRPr="00EF6E7A">
        <w:rPr>
          <w:rFonts w:ascii="Times New Roman" w:hAnsi="Times New Roman" w:cs="Times New Roman"/>
          <w:sz w:val="22"/>
          <w:szCs w:val="22"/>
        </w:rPr>
        <w:t xml:space="preserve">Di </w:t>
      </w:r>
      <w:r w:rsidR="0056730B">
        <w:rPr>
          <w:rFonts w:ascii="Times New Roman" w:hAnsi="Times New Roman" w:cs="Times New Roman"/>
          <w:sz w:val="22"/>
          <w:szCs w:val="22"/>
        </w:rPr>
        <w:t xml:space="preserve">Furia </w:t>
      </w:r>
    </w:p>
    <w:p w:rsidR="003359DB" w:rsidRPr="00EF6E7A" w:rsidRDefault="003359DB" w:rsidP="003359DB">
      <w:pPr>
        <w:pStyle w:val="Corpodeltesto3"/>
        <w:spacing w:after="0"/>
        <w:ind w:right="567"/>
        <w:rPr>
          <w:rFonts w:ascii="Times New Roman" w:hAnsi="Times New Roman" w:cs="Times New Roman"/>
          <w:sz w:val="22"/>
          <w:szCs w:val="22"/>
        </w:rPr>
      </w:pPr>
    </w:p>
    <w:p w:rsidR="003359DB" w:rsidRPr="00EF6E7A" w:rsidRDefault="003359DB" w:rsidP="003359DB">
      <w:pPr>
        <w:pStyle w:val="Corpodeltesto3"/>
        <w:spacing w:after="0"/>
        <w:ind w:right="567"/>
        <w:rPr>
          <w:rFonts w:ascii="Times New Roman" w:hAnsi="Times New Roman" w:cs="Times New Roman"/>
          <w:sz w:val="22"/>
          <w:szCs w:val="22"/>
        </w:rPr>
      </w:pPr>
    </w:p>
    <w:p w:rsidR="003359DB" w:rsidRPr="00EF6E7A" w:rsidRDefault="003359DB" w:rsidP="003359DB">
      <w:pPr>
        <w:pStyle w:val="Corpodeltesto3"/>
        <w:spacing w:after="0"/>
        <w:ind w:right="567"/>
        <w:rPr>
          <w:rFonts w:ascii="Times New Roman" w:hAnsi="Times New Roman" w:cs="Times New Roman"/>
          <w:sz w:val="22"/>
          <w:szCs w:val="22"/>
        </w:rPr>
      </w:pPr>
    </w:p>
    <w:p w:rsidR="003359DB" w:rsidRPr="00EF6E7A" w:rsidRDefault="003359DB" w:rsidP="003359DB">
      <w:pPr>
        <w:pStyle w:val="Corpodeltesto3"/>
        <w:spacing w:after="0"/>
        <w:ind w:right="567"/>
        <w:rPr>
          <w:rFonts w:ascii="Times New Roman" w:hAnsi="Times New Roman" w:cs="Times New Roman"/>
          <w:sz w:val="22"/>
          <w:szCs w:val="22"/>
        </w:rPr>
      </w:pPr>
    </w:p>
    <w:p w:rsidR="003359DB" w:rsidRPr="00EF6E7A" w:rsidRDefault="003359DB" w:rsidP="008309CC">
      <w:pPr>
        <w:pStyle w:val="Corpodeltesto3"/>
        <w:tabs>
          <w:tab w:val="left" w:pos="10620"/>
        </w:tabs>
        <w:spacing w:after="0"/>
        <w:ind w:right="39"/>
        <w:rPr>
          <w:rFonts w:ascii="Times New Roman" w:hAnsi="Times New Roman" w:cs="Times New Roman"/>
          <w:sz w:val="22"/>
          <w:szCs w:val="22"/>
        </w:rPr>
      </w:pPr>
      <w:r w:rsidRPr="00EF6E7A">
        <w:rPr>
          <w:rFonts w:ascii="Times New Roman" w:hAnsi="Times New Roman" w:cs="Times New Roman"/>
          <w:sz w:val="22"/>
          <w:szCs w:val="22"/>
        </w:rPr>
        <w:t>La presente deliberazione si compone di n. _______ pagine, di cui n. ________ pagine di allegati che formano parte integrante della stessa</w:t>
      </w:r>
    </w:p>
    <w:p w:rsidR="003359DB" w:rsidRPr="00EF6E7A" w:rsidRDefault="003359DB" w:rsidP="003359DB">
      <w:pPr>
        <w:pStyle w:val="Corpodeltesto3"/>
        <w:spacing w:after="0"/>
        <w:ind w:right="567"/>
        <w:rPr>
          <w:rFonts w:ascii="Times New Roman" w:hAnsi="Times New Roman" w:cs="Times New Roman"/>
          <w:sz w:val="22"/>
          <w:szCs w:val="22"/>
        </w:rPr>
      </w:pPr>
      <w:r w:rsidRPr="00EF6E7A">
        <w:rPr>
          <w:rFonts w:ascii="Times New Roman" w:hAnsi="Times New Roman" w:cs="Times New Roman"/>
          <w:sz w:val="22"/>
          <w:szCs w:val="22"/>
        </w:rPr>
        <w:t xml:space="preserve">            </w:t>
      </w:r>
    </w:p>
    <w:p w:rsidR="003359DB" w:rsidRPr="00EF6E7A" w:rsidRDefault="003359DB" w:rsidP="003359DB">
      <w:pPr>
        <w:pStyle w:val="Corpodeltesto3"/>
        <w:spacing w:after="0"/>
        <w:ind w:right="567"/>
        <w:rPr>
          <w:rFonts w:ascii="Times New Roman" w:hAnsi="Times New Roman" w:cs="Times New Roman"/>
          <w:sz w:val="22"/>
          <w:szCs w:val="22"/>
        </w:rPr>
      </w:pPr>
      <w:r w:rsidRPr="00EF6E7A">
        <w:rPr>
          <w:rFonts w:ascii="Times New Roman" w:hAnsi="Times New Roman" w:cs="Times New Roman"/>
          <w:sz w:val="22"/>
          <w:szCs w:val="22"/>
        </w:rPr>
        <w:t xml:space="preserve">                                                                                                    IL SEGRETARIO DELLA GIUNTA</w:t>
      </w:r>
    </w:p>
    <w:p w:rsidR="003359DB" w:rsidRPr="00EF6E7A" w:rsidRDefault="0056730B" w:rsidP="003359DB">
      <w:pPr>
        <w:rPr>
          <w:b/>
          <w:bCs/>
          <w:sz w:val="22"/>
          <w:szCs w:val="22"/>
        </w:rPr>
      </w:pPr>
      <w:r>
        <w:rPr>
          <w:sz w:val="22"/>
          <w:szCs w:val="22"/>
        </w:rPr>
        <w:t xml:space="preserve">                                                                                                                       Deborah </w:t>
      </w:r>
      <w:proofErr w:type="spellStart"/>
      <w:r>
        <w:rPr>
          <w:sz w:val="22"/>
          <w:szCs w:val="22"/>
        </w:rPr>
        <w:t>Giraldi</w:t>
      </w:r>
      <w:proofErr w:type="spellEnd"/>
    </w:p>
    <w:p w:rsidR="004F46E3" w:rsidRPr="00EF6E7A" w:rsidRDefault="004F46E3" w:rsidP="004F46E3">
      <w:pPr>
        <w:tabs>
          <w:tab w:val="left" w:pos="4565"/>
        </w:tabs>
        <w:rPr>
          <w:sz w:val="22"/>
          <w:szCs w:val="22"/>
        </w:rPr>
      </w:pPr>
      <w:r w:rsidRPr="00EF6E7A">
        <w:rPr>
          <w:rFonts w:eastAsia="Arial Unicode MS"/>
          <w:sz w:val="22"/>
          <w:szCs w:val="22"/>
        </w:rPr>
        <w:tab/>
      </w:r>
    </w:p>
    <w:p w:rsidR="00432138" w:rsidRPr="00EF6E7A" w:rsidRDefault="00432138">
      <w:pPr>
        <w:rPr>
          <w:b/>
          <w:bCs/>
          <w:sz w:val="22"/>
          <w:szCs w:val="22"/>
        </w:rPr>
      </w:pPr>
    </w:p>
    <w:p w:rsidR="00432138" w:rsidRPr="00EF6E7A" w:rsidRDefault="00432138" w:rsidP="00432138">
      <w:pPr>
        <w:spacing w:after="120"/>
        <w:jc w:val="center"/>
        <w:rPr>
          <w:bCs/>
          <w:sz w:val="22"/>
          <w:szCs w:val="22"/>
        </w:rPr>
      </w:pPr>
    </w:p>
    <w:p w:rsidR="00E72B04" w:rsidRPr="00EF6E7A" w:rsidRDefault="00E72B04">
      <w:pPr>
        <w:rPr>
          <w:b/>
          <w:bCs/>
          <w:sz w:val="22"/>
          <w:szCs w:val="22"/>
        </w:rPr>
      </w:pPr>
      <w:r w:rsidRPr="00EF6E7A">
        <w:rPr>
          <w:b/>
          <w:bCs/>
          <w:sz w:val="22"/>
          <w:szCs w:val="22"/>
        </w:rPr>
        <w:br w:type="page"/>
      </w:r>
    </w:p>
    <w:p w:rsidR="003359DB" w:rsidRPr="00EF6E7A" w:rsidRDefault="003359DB" w:rsidP="003359DB">
      <w:pPr>
        <w:jc w:val="center"/>
        <w:rPr>
          <w:sz w:val="22"/>
          <w:szCs w:val="22"/>
        </w:rPr>
      </w:pPr>
      <w:r w:rsidRPr="00EF6E7A">
        <w:rPr>
          <w:b/>
          <w:bCs/>
          <w:sz w:val="22"/>
          <w:szCs w:val="22"/>
        </w:rPr>
        <w:lastRenderedPageBreak/>
        <w:t>ALLEGATO A</w:t>
      </w:r>
      <w:r w:rsidR="00D1428D" w:rsidRPr="00EF6E7A">
        <w:rPr>
          <w:b/>
          <w:bCs/>
          <w:sz w:val="22"/>
          <w:szCs w:val="22"/>
        </w:rPr>
        <w:t xml:space="preserve"> - </w:t>
      </w:r>
      <w:r w:rsidR="00D1428D" w:rsidRPr="00EF6E7A">
        <w:rPr>
          <w:sz w:val="22"/>
          <w:szCs w:val="22"/>
        </w:rPr>
        <w:t xml:space="preserve">zone di produzione di tipo </w:t>
      </w:r>
      <w:r w:rsidR="00D1428D" w:rsidRPr="00EF6E7A">
        <w:rPr>
          <w:bCs/>
          <w:sz w:val="22"/>
          <w:szCs w:val="22"/>
        </w:rPr>
        <w:t>A</w:t>
      </w:r>
      <w:r w:rsidR="00D1428D" w:rsidRPr="00EF6E7A">
        <w:rPr>
          <w:sz w:val="22"/>
          <w:szCs w:val="22"/>
        </w:rPr>
        <w:t xml:space="preserve"> in cui è consentita la raccolta e l’utilizzo per il consumo umano diretto</w:t>
      </w:r>
    </w:p>
    <w:p w:rsidR="003359DB" w:rsidRPr="00EF6E7A" w:rsidRDefault="003359DB" w:rsidP="00027ECD">
      <w:pPr>
        <w:spacing w:before="60" w:after="120"/>
        <w:jc w:val="both"/>
        <w:rPr>
          <w:i/>
          <w:sz w:val="22"/>
          <w:szCs w:val="22"/>
        </w:rPr>
      </w:pPr>
      <w:r w:rsidRPr="00EF6E7A">
        <w:rPr>
          <w:i/>
          <w:sz w:val="22"/>
          <w:szCs w:val="22"/>
        </w:rPr>
        <w:t xml:space="preserve">Le </w:t>
      </w:r>
      <w:r w:rsidRPr="00EF6E7A">
        <w:rPr>
          <w:i/>
          <w:sz w:val="22"/>
          <w:szCs w:val="22"/>
          <w:u w:val="single"/>
        </w:rPr>
        <w:t xml:space="preserve">zone di produzione di tipo </w:t>
      </w:r>
      <w:r w:rsidRPr="00EF6E7A">
        <w:rPr>
          <w:b/>
          <w:bCs/>
          <w:i/>
          <w:sz w:val="22"/>
          <w:szCs w:val="22"/>
          <w:u w:val="single"/>
        </w:rPr>
        <w:t>A</w:t>
      </w:r>
      <w:r w:rsidRPr="00EF6E7A">
        <w:rPr>
          <w:i/>
          <w:sz w:val="22"/>
          <w:szCs w:val="22"/>
        </w:rPr>
        <w:t xml:space="preserve"> in cui è consentita la raccolta e l’utilizzo per il consumo umano diretto dei molluschi bivalvi sono:                                                      </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3972"/>
        <w:gridCol w:w="3032"/>
      </w:tblGrid>
      <w:tr w:rsidR="003359DB" w:rsidRPr="00EF6E7A" w:rsidTr="009905B3">
        <w:tc>
          <w:tcPr>
            <w:tcW w:w="1690" w:type="pct"/>
            <w:shd w:val="clear" w:color="auto" w:fill="auto"/>
            <w:vAlign w:val="center"/>
          </w:tcPr>
          <w:p w:rsidR="003359DB" w:rsidRPr="00EF6E7A" w:rsidRDefault="003359DB" w:rsidP="00881A33">
            <w:pPr>
              <w:rPr>
                <w:sz w:val="22"/>
                <w:szCs w:val="22"/>
              </w:rPr>
            </w:pPr>
            <w:r w:rsidRPr="00EF6E7A">
              <w:rPr>
                <w:sz w:val="22"/>
                <w:szCs w:val="22"/>
              </w:rPr>
              <w:t>Identificazione allevamento/banco naturale</w:t>
            </w:r>
          </w:p>
        </w:tc>
        <w:tc>
          <w:tcPr>
            <w:tcW w:w="1877"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Coordinate </w:t>
            </w:r>
            <w:r w:rsidRPr="00FF06F5">
              <w:rPr>
                <w:sz w:val="22"/>
                <w:szCs w:val="22"/>
              </w:rPr>
              <w:t>geografiche</w:t>
            </w:r>
            <w:r w:rsidR="00B41FED">
              <w:rPr>
                <w:sz w:val="22"/>
                <w:szCs w:val="22"/>
                <w:lang w:val="en-GB"/>
              </w:rPr>
              <w:t xml:space="preserve"> (WG S84)</w:t>
            </w:r>
          </w:p>
        </w:tc>
        <w:tc>
          <w:tcPr>
            <w:tcW w:w="1433" w:type="pct"/>
            <w:shd w:val="clear" w:color="auto" w:fill="auto"/>
            <w:vAlign w:val="center"/>
          </w:tcPr>
          <w:p w:rsidR="003359DB" w:rsidRPr="00EF6E7A" w:rsidRDefault="003359DB" w:rsidP="0081638A">
            <w:pPr>
              <w:numPr>
                <w:ilvl w:val="12"/>
                <w:numId w:val="0"/>
              </w:numPr>
              <w:ind w:left="1" w:hanging="1"/>
              <w:rPr>
                <w:sz w:val="22"/>
                <w:szCs w:val="22"/>
                <w:lang w:val="en-GB"/>
              </w:rPr>
            </w:pPr>
            <w:r w:rsidRPr="00EF6E7A">
              <w:rPr>
                <w:sz w:val="22"/>
                <w:szCs w:val="22"/>
                <w:lang w:val="en-GB"/>
              </w:rPr>
              <w:t xml:space="preserve">Specie </w:t>
            </w:r>
            <w:r w:rsidRPr="00FF06F5">
              <w:rPr>
                <w:sz w:val="22"/>
                <w:szCs w:val="22"/>
              </w:rPr>
              <w:t>allevate/presenti</w:t>
            </w:r>
          </w:p>
        </w:tc>
      </w:tr>
      <w:tr w:rsidR="003359DB" w:rsidRPr="00EF6E7A" w:rsidTr="009905B3">
        <w:tc>
          <w:tcPr>
            <w:tcW w:w="1690" w:type="pct"/>
            <w:shd w:val="clear" w:color="auto" w:fill="auto"/>
            <w:vAlign w:val="center"/>
          </w:tcPr>
          <w:p w:rsidR="003359DB" w:rsidRPr="00334BA2" w:rsidRDefault="003359DB" w:rsidP="003359DB">
            <w:pPr>
              <w:rPr>
                <w:b/>
                <w:sz w:val="22"/>
                <w:szCs w:val="22"/>
              </w:rPr>
            </w:pPr>
            <w:r w:rsidRPr="00334BA2">
              <w:rPr>
                <w:b/>
                <w:sz w:val="22"/>
                <w:szCs w:val="22"/>
              </w:rPr>
              <w:t>Sotto la croce</w:t>
            </w:r>
            <w:r w:rsidR="00FD1180" w:rsidRPr="00334BA2">
              <w:rPr>
                <w:b/>
                <w:sz w:val="22"/>
                <w:szCs w:val="22"/>
              </w:rPr>
              <w:t>*</w:t>
            </w:r>
          </w:p>
        </w:tc>
        <w:tc>
          <w:tcPr>
            <w:tcW w:w="1877"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43,94446N Long. 12,84529E</w:t>
            </w:r>
          </w:p>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43,94834N Long. 12,84883E</w:t>
            </w:r>
          </w:p>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43,93863N Long. 12,87308E</w:t>
            </w:r>
          </w:p>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43,93584N Long. 12,87029E</w:t>
            </w:r>
          </w:p>
          <w:p w:rsidR="003359DB" w:rsidRPr="00EF6E7A" w:rsidRDefault="003359DB" w:rsidP="0081638A">
            <w:pPr>
              <w:numPr>
                <w:ilvl w:val="12"/>
                <w:numId w:val="0"/>
              </w:numPr>
              <w:ind w:left="1" w:hanging="1"/>
              <w:jc w:val="center"/>
              <w:rPr>
                <w:sz w:val="22"/>
                <w:szCs w:val="22"/>
              </w:rPr>
            </w:pPr>
            <w:proofErr w:type="spellStart"/>
            <w:r w:rsidRPr="00EF6E7A">
              <w:rPr>
                <w:sz w:val="22"/>
                <w:szCs w:val="22"/>
              </w:rPr>
              <w:t>Lat</w:t>
            </w:r>
            <w:proofErr w:type="spellEnd"/>
            <w:r w:rsidRPr="00EF6E7A">
              <w:rPr>
                <w:sz w:val="22"/>
                <w:szCs w:val="22"/>
              </w:rPr>
              <w:t xml:space="preserve">. 43,93973N </w:t>
            </w:r>
            <w:r w:rsidRPr="00EF6E7A">
              <w:rPr>
                <w:sz w:val="22"/>
                <w:szCs w:val="22"/>
                <w:lang w:val="en-GB"/>
              </w:rPr>
              <w:t xml:space="preserve">Long. </w:t>
            </w:r>
            <w:r w:rsidRPr="00EF6E7A">
              <w:rPr>
                <w:sz w:val="22"/>
                <w:szCs w:val="22"/>
              </w:rPr>
              <w:t>12,85607E</w:t>
            </w:r>
          </w:p>
        </w:tc>
        <w:tc>
          <w:tcPr>
            <w:tcW w:w="1433" w:type="pct"/>
            <w:shd w:val="clear" w:color="auto" w:fill="auto"/>
            <w:vAlign w:val="center"/>
          </w:tcPr>
          <w:p w:rsidR="003359DB" w:rsidRPr="00EF6E7A" w:rsidRDefault="003359DB" w:rsidP="0081638A">
            <w:pPr>
              <w:numPr>
                <w:ilvl w:val="12"/>
                <w:numId w:val="0"/>
              </w:numPr>
              <w:ind w:left="1" w:hanging="1"/>
              <w:rPr>
                <w:bCs/>
                <w:sz w:val="22"/>
                <w:szCs w:val="22"/>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06725C" w:rsidP="003359DB">
            <w:pPr>
              <w:rPr>
                <w:b/>
                <w:sz w:val="22"/>
                <w:szCs w:val="22"/>
              </w:rPr>
            </w:pPr>
            <w:r w:rsidRPr="00334BA2">
              <w:rPr>
                <w:b/>
                <w:sz w:val="22"/>
                <w:szCs w:val="22"/>
              </w:rPr>
              <w:t>019PU021</w:t>
            </w:r>
          </w:p>
        </w:tc>
        <w:tc>
          <w:tcPr>
            <w:tcW w:w="1877" w:type="pct"/>
            <w:shd w:val="clear" w:color="auto" w:fill="auto"/>
            <w:vAlign w:val="center"/>
          </w:tcPr>
          <w:p w:rsidR="003359DB" w:rsidRPr="000F4832" w:rsidRDefault="003359DB" w:rsidP="0081638A">
            <w:pPr>
              <w:numPr>
                <w:ilvl w:val="12"/>
                <w:numId w:val="0"/>
              </w:numPr>
              <w:ind w:left="1" w:hanging="1"/>
              <w:jc w:val="center"/>
              <w:rPr>
                <w:sz w:val="22"/>
                <w:szCs w:val="22"/>
                <w:lang w:val="en-GB"/>
              </w:rPr>
            </w:pPr>
            <w:r w:rsidRPr="000F4832">
              <w:rPr>
                <w:sz w:val="22"/>
                <w:szCs w:val="22"/>
                <w:lang w:val="en-GB"/>
              </w:rPr>
              <w:t>Lat. 43,9</w:t>
            </w:r>
            <w:r w:rsidR="009905B3" w:rsidRPr="000F4832">
              <w:rPr>
                <w:sz w:val="22"/>
                <w:szCs w:val="22"/>
                <w:lang w:val="en-GB"/>
              </w:rPr>
              <w:t>689</w:t>
            </w:r>
            <w:r w:rsidRPr="000F4832">
              <w:rPr>
                <w:sz w:val="22"/>
                <w:szCs w:val="22"/>
                <w:lang w:val="en-GB"/>
              </w:rPr>
              <w:t>3N Long. 12,8</w:t>
            </w:r>
            <w:r w:rsidR="009905B3" w:rsidRPr="000F4832">
              <w:rPr>
                <w:sz w:val="22"/>
                <w:szCs w:val="22"/>
                <w:lang w:val="en-GB"/>
              </w:rPr>
              <w:t>3868</w:t>
            </w:r>
            <w:r w:rsidRPr="000F4832">
              <w:rPr>
                <w:sz w:val="22"/>
                <w:szCs w:val="22"/>
                <w:lang w:val="en-GB"/>
              </w:rPr>
              <w:t>E</w:t>
            </w:r>
          </w:p>
          <w:p w:rsidR="003359DB" w:rsidRPr="000F4832" w:rsidRDefault="003359DB" w:rsidP="0081638A">
            <w:pPr>
              <w:numPr>
                <w:ilvl w:val="12"/>
                <w:numId w:val="0"/>
              </w:numPr>
              <w:ind w:left="1" w:hanging="1"/>
              <w:jc w:val="center"/>
              <w:rPr>
                <w:sz w:val="22"/>
                <w:szCs w:val="22"/>
                <w:lang w:val="en-GB"/>
              </w:rPr>
            </w:pPr>
            <w:r w:rsidRPr="000F4832">
              <w:rPr>
                <w:sz w:val="22"/>
                <w:szCs w:val="22"/>
                <w:lang w:val="en-GB"/>
              </w:rPr>
              <w:t>Lat. 43,9</w:t>
            </w:r>
            <w:r w:rsidR="009905B3" w:rsidRPr="000F4832">
              <w:rPr>
                <w:sz w:val="22"/>
                <w:szCs w:val="22"/>
                <w:lang w:val="en-GB"/>
              </w:rPr>
              <w:t>6162</w:t>
            </w:r>
            <w:r w:rsidRPr="000F4832">
              <w:rPr>
                <w:sz w:val="22"/>
                <w:szCs w:val="22"/>
                <w:lang w:val="en-GB"/>
              </w:rPr>
              <w:t>N Long. 12,8</w:t>
            </w:r>
            <w:r w:rsidR="009905B3" w:rsidRPr="000F4832">
              <w:rPr>
                <w:sz w:val="22"/>
                <w:szCs w:val="22"/>
                <w:lang w:val="en-GB"/>
              </w:rPr>
              <w:t>5492</w:t>
            </w:r>
            <w:r w:rsidRPr="000F4832">
              <w:rPr>
                <w:sz w:val="22"/>
                <w:szCs w:val="22"/>
                <w:lang w:val="en-GB"/>
              </w:rPr>
              <w:t>E</w:t>
            </w:r>
          </w:p>
          <w:p w:rsidR="003359DB" w:rsidRPr="000F4832" w:rsidRDefault="003359DB" w:rsidP="0081638A">
            <w:pPr>
              <w:numPr>
                <w:ilvl w:val="12"/>
                <w:numId w:val="0"/>
              </w:numPr>
              <w:ind w:left="1" w:hanging="1"/>
              <w:jc w:val="center"/>
              <w:rPr>
                <w:sz w:val="22"/>
                <w:szCs w:val="22"/>
                <w:lang w:val="en-GB"/>
              </w:rPr>
            </w:pPr>
            <w:r w:rsidRPr="000F4832">
              <w:rPr>
                <w:sz w:val="22"/>
                <w:szCs w:val="22"/>
                <w:lang w:val="en-GB"/>
              </w:rPr>
              <w:t>Lat. 43,971</w:t>
            </w:r>
            <w:r w:rsidR="009905B3" w:rsidRPr="000F4832">
              <w:rPr>
                <w:sz w:val="22"/>
                <w:szCs w:val="22"/>
                <w:lang w:val="en-GB"/>
              </w:rPr>
              <w:t>02</w:t>
            </w:r>
            <w:r w:rsidRPr="000F4832">
              <w:rPr>
                <w:sz w:val="22"/>
                <w:szCs w:val="22"/>
                <w:lang w:val="en-GB"/>
              </w:rPr>
              <w:t>N Long. 12,8</w:t>
            </w:r>
            <w:r w:rsidR="009905B3" w:rsidRPr="000F4832">
              <w:rPr>
                <w:sz w:val="22"/>
                <w:szCs w:val="22"/>
                <w:lang w:val="en-GB"/>
              </w:rPr>
              <w:t>6333</w:t>
            </w:r>
            <w:r w:rsidRPr="000F4832">
              <w:rPr>
                <w:sz w:val="22"/>
                <w:szCs w:val="22"/>
                <w:lang w:val="en-GB"/>
              </w:rPr>
              <w:t>E</w:t>
            </w:r>
          </w:p>
          <w:p w:rsidR="003359DB" w:rsidRPr="000F4832" w:rsidRDefault="003359DB" w:rsidP="009905B3">
            <w:pPr>
              <w:ind w:left="1" w:hanging="1"/>
              <w:jc w:val="center"/>
              <w:rPr>
                <w:sz w:val="22"/>
                <w:szCs w:val="22"/>
                <w:lang w:val="en-GB"/>
              </w:rPr>
            </w:pPr>
            <w:r w:rsidRPr="000F4832">
              <w:rPr>
                <w:sz w:val="22"/>
                <w:szCs w:val="22"/>
                <w:lang w:val="en-GB"/>
              </w:rPr>
              <w:t>Lat. 43,9</w:t>
            </w:r>
            <w:r w:rsidR="009905B3" w:rsidRPr="000F4832">
              <w:rPr>
                <w:sz w:val="22"/>
                <w:szCs w:val="22"/>
                <w:lang w:val="en-GB"/>
              </w:rPr>
              <w:t>7805</w:t>
            </w:r>
            <w:r w:rsidRPr="000F4832">
              <w:rPr>
                <w:sz w:val="22"/>
                <w:szCs w:val="22"/>
                <w:lang w:val="en-GB"/>
              </w:rPr>
              <w:t>N Long. 12,</w:t>
            </w:r>
            <w:r w:rsidR="009905B3" w:rsidRPr="000F4832">
              <w:rPr>
                <w:sz w:val="22"/>
                <w:szCs w:val="22"/>
                <w:lang w:val="en-GB"/>
              </w:rPr>
              <w:t>84800</w:t>
            </w:r>
            <w:r w:rsidRPr="000F4832">
              <w:rPr>
                <w:sz w:val="22"/>
                <w:szCs w:val="22"/>
                <w:lang w:val="en-GB"/>
              </w:rPr>
              <w:t>E</w:t>
            </w:r>
          </w:p>
        </w:tc>
        <w:tc>
          <w:tcPr>
            <w:tcW w:w="1433" w:type="pct"/>
            <w:shd w:val="clear" w:color="auto" w:fill="auto"/>
            <w:vAlign w:val="center"/>
          </w:tcPr>
          <w:p w:rsidR="003359DB" w:rsidRPr="00EF6E7A" w:rsidRDefault="003359DB" w:rsidP="0081638A">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9905B3" w:rsidRPr="009905B3" w:rsidTr="009905B3">
        <w:tc>
          <w:tcPr>
            <w:tcW w:w="1690" w:type="pct"/>
            <w:shd w:val="clear" w:color="auto" w:fill="auto"/>
            <w:vAlign w:val="center"/>
          </w:tcPr>
          <w:p w:rsidR="009905B3" w:rsidRPr="00592147" w:rsidRDefault="0006725C" w:rsidP="009905B3">
            <w:pPr>
              <w:rPr>
                <w:b/>
                <w:sz w:val="22"/>
                <w:szCs w:val="22"/>
              </w:rPr>
            </w:pPr>
            <w:r w:rsidRPr="00592147">
              <w:rPr>
                <w:b/>
                <w:sz w:val="22"/>
                <w:szCs w:val="22"/>
              </w:rPr>
              <w:t>044PUH35</w:t>
            </w:r>
          </w:p>
        </w:tc>
        <w:tc>
          <w:tcPr>
            <w:tcW w:w="1877" w:type="pct"/>
            <w:shd w:val="clear" w:color="auto" w:fill="auto"/>
            <w:vAlign w:val="center"/>
          </w:tcPr>
          <w:p w:rsidR="00E054A0" w:rsidRPr="00592147" w:rsidRDefault="00E054A0" w:rsidP="009905B3">
            <w:pPr>
              <w:numPr>
                <w:ilvl w:val="12"/>
                <w:numId w:val="0"/>
              </w:numPr>
              <w:ind w:left="1" w:hanging="1"/>
              <w:jc w:val="center"/>
              <w:rPr>
                <w:sz w:val="22"/>
                <w:szCs w:val="22"/>
                <w:lang w:val="en-GB"/>
              </w:rPr>
            </w:pPr>
            <w:r w:rsidRPr="00592147">
              <w:rPr>
                <w:sz w:val="22"/>
                <w:szCs w:val="22"/>
                <w:lang w:val="en-GB"/>
              </w:rPr>
              <w:t xml:space="preserve">Lat. 43,98350N Long. 12,83613E </w:t>
            </w:r>
          </w:p>
          <w:p w:rsidR="00E054A0" w:rsidRPr="00592147" w:rsidRDefault="00E054A0" w:rsidP="009905B3">
            <w:pPr>
              <w:numPr>
                <w:ilvl w:val="12"/>
                <w:numId w:val="0"/>
              </w:numPr>
              <w:ind w:left="1" w:hanging="1"/>
              <w:jc w:val="center"/>
              <w:rPr>
                <w:sz w:val="22"/>
                <w:szCs w:val="22"/>
                <w:lang w:val="en-GB"/>
              </w:rPr>
            </w:pPr>
            <w:r w:rsidRPr="00592147">
              <w:rPr>
                <w:sz w:val="22"/>
                <w:szCs w:val="22"/>
                <w:lang w:val="en-GB"/>
              </w:rPr>
              <w:t xml:space="preserve">Lat. 43,97805N Long. 12,84800E </w:t>
            </w:r>
          </w:p>
          <w:p w:rsidR="009905B3" w:rsidRPr="00592147" w:rsidRDefault="009905B3" w:rsidP="009905B3">
            <w:pPr>
              <w:numPr>
                <w:ilvl w:val="12"/>
                <w:numId w:val="0"/>
              </w:numPr>
              <w:ind w:left="1" w:hanging="1"/>
              <w:jc w:val="center"/>
              <w:rPr>
                <w:sz w:val="22"/>
                <w:szCs w:val="22"/>
                <w:lang w:val="en-GB"/>
              </w:rPr>
            </w:pPr>
            <w:r w:rsidRPr="00592147">
              <w:rPr>
                <w:sz w:val="22"/>
                <w:szCs w:val="22"/>
                <w:lang w:val="en-GB"/>
              </w:rPr>
              <w:t>Lat. 43,96893N Long. 12,83868E</w:t>
            </w:r>
          </w:p>
          <w:p w:rsidR="009905B3" w:rsidRPr="00592147" w:rsidRDefault="009905B3" w:rsidP="00E054A0">
            <w:pPr>
              <w:numPr>
                <w:ilvl w:val="12"/>
                <w:numId w:val="0"/>
              </w:numPr>
              <w:ind w:left="1" w:hanging="1"/>
              <w:jc w:val="center"/>
              <w:rPr>
                <w:sz w:val="22"/>
                <w:szCs w:val="22"/>
                <w:lang w:val="en-GB"/>
              </w:rPr>
            </w:pPr>
            <w:r w:rsidRPr="00592147">
              <w:rPr>
                <w:sz w:val="22"/>
                <w:szCs w:val="22"/>
                <w:lang w:val="en-GB"/>
              </w:rPr>
              <w:t>Lat. 43,97</w:t>
            </w:r>
            <w:r w:rsidR="00E054A0" w:rsidRPr="00592147">
              <w:rPr>
                <w:sz w:val="22"/>
                <w:szCs w:val="22"/>
                <w:lang w:val="en-GB"/>
              </w:rPr>
              <w:t>425</w:t>
            </w:r>
            <w:r w:rsidRPr="00592147">
              <w:rPr>
                <w:sz w:val="22"/>
                <w:szCs w:val="22"/>
                <w:lang w:val="en-GB"/>
              </w:rPr>
              <w:t>N Long. 12,8</w:t>
            </w:r>
            <w:r w:rsidR="00E054A0" w:rsidRPr="00592147">
              <w:rPr>
                <w:sz w:val="22"/>
                <w:szCs w:val="22"/>
                <w:lang w:val="en-GB"/>
              </w:rPr>
              <w:t>2692</w:t>
            </w:r>
            <w:r w:rsidRPr="00592147">
              <w:rPr>
                <w:sz w:val="22"/>
                <w:szCs w:val="22"/>
                <w:lang w:val="en-GB"/>
              </w:rPr>
              <w:t>E</w:t>
            </w:r>
          </w:p>
        </w:tc>
        <w:tc>
          <w:tcPr>
            <w:tcW w:w="1433" w:type="pct"/>
            <w:shd w:val="clear" w:color="auto" w:fill="auto"/>
            <w:vAlign w:val="center"/>
          </w:tcPr>
          <w:p w:rsidR="009905B3" w:rsidRPr="00592147" w:rsidRDefault="00E054A0" w:rsidP="009905B3">
            <w:pPr>
              <w:numPr>
                <w:ilvl w:val="12"/>
                <w:numId w:val="0"/>
              </w:numPr>
              <w:ind w:left="1" w:hanging="1"/>
              <w:rPr>
                <w:bCs/>
                <w:sz w:val="22"/>
                <w:szCs w:val="22"/>
                <w:lang w:val="en-US"/>
              </w:rPr>
            </w:pPr>
            <w:proofErr w:type="spellStart"/>
            <w:r w:rsidRPr="00592147">
              <w:rPr>
                <w:bCs/>
                <w:sz w:val="22"/>
                <w:szCs w:val="22"/>
              </w:rPr>
              <w:t>Mytilus</w:t>
            </w:r>
            <w:proofErr w:type="spellEnd"/>
            <w:r w:rsidRPr="00592147">
              <w:rPr>
                <w:bCs/>
                <w:sz w:val="22"/>
                <w:szCs w:val="22"/>
              </w:rPr>
              <w:t xml:space="preserve"> </w:t>
            </w:r>
            <w:proofErr w:type="spellStart"/>
            <w:r w:rsidRPr="00592147">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06725C" w:rsidP="003359DB">
            <w:pPr>
              <w:rPr>
                <w:b/>
                <w:sz w:val="22"/>
                <w:szCs w:val="22"/>
                <w:lang w:val="en-GB"/>
              </w:rPr>
            </w:pPr>
            <w:r w:rsidRPr="00334BA2">
              <w:rPr>
                <w:b/>
                <w:sz w:val="22"/>
                <w:szCs w:val="22"/>
                <w:lang w:val="en-GB"/>
              </w:rPr>
              <w:t>044PUF36</w:t>
            </w:r>
          </w:p>
        </w:tc>
        <w:tc>
          <w:tcPr>
            <w:tcW w:w="1877"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43,90556N Long. 12,97833E</w:t>
            </w:r>
          </w:p>
          <w:p w:rsidR="003359DB" w:rsidRPr="00EF6E7A" w:rsidRDefault="003359DB" w:rsidP="0081638A">
            <w:pPr>
              <w:numPr>
                <w:ilvl w:val="12"/>
                <w:numId w:val="0"/>
              </w:numPr>
              <w:ind w:left="283" w:hanging="283"/>
              <w:jc w:val="center"/>
              <w:rPr>
                <w:sz w:val="22"/>
                <w:szCs w:val="22"/>
                <w:lang w:val="en-GB"/>
              </w:rPr>
            </w:pPr>
            <w:r w:rsidRPr="00EF6E7A">
              <w:rPr>
                <w:sz w:val="22"/>
                <w:szCs w:val="22"/>
                <w:lang w:val="en-GB"/>
              </w:rPr>
              <w:t>Lat. 43,90972N Long. 12,98611E</w:t>
            </w:r>
          </w:p>
          <w:p w:rsidR="003359DB" w:rsidRPr="00EF6E7A" w:rsidRDefault="003359DB" w:rsidP="0081638A">
            <w:pPr>
              <w:numPr>
                <w:ilvl w:val="12"/>
                <w:numId w:val="0"/>
              </w:numPr>
              <w:ind w:left="283" w:hanging="283"/>
              <w:jc w:val="center"/>
              <w:rPr>
                <w:sz w:val="22"/>
                <w:szCs w:val="22"/>
                <w:lang w:val="en-GB"/>
              </w:rPr>
            </w:pPr>
            <w:r w:rsidRPr="00EF6E7A">
              <w:rPr>
                <w:sz w:val="22"/>
                <w:szCs w:val="22"/>
                <w:lang w:val="en-GB"/>
              </w:rPr>
              <w:t>Lat. 43,89667N Long. 12,98889E</w:t>
            </w:r>
          </w:p>
          <w:p w:rsidR="003359DB" w:rsidRPr="00EF6E7A" w:rsidRDefault="003359DB" w:rsidP="0081638A">
            <w:pPr>
              <w:jc w:val="center"/>
              <w:rPr>
                <w:sz w:val="22"/>
                <w:szCs w:val="22"/>
                <w:lang w:val="en-GB"/>
              </w:rPr>
            </w:pPr>
            <w:r w:rsidRPr="00EF6E7A">
              <w:rPr>
                <w:sz w:val="22"/>
                <w:szCs w:val="22"/>
                <w:lang w:val="en-GB"/>
              </w:rPr>
              <w:t>Lat. 43,90500N Long. 12,98806E</w:t>
            </w:r>
          </w:p>
        </w:tc>
        <w:tc>
          <w:tcPr>
            <w:tcW w:w="1433" w:type="pct"/>
            <w:shd w:val="clear" w:color="auto" w:fill="auto"/>
            <w:vAlign w:val="center"/>
          </w:tcPr>
          <w:p w:rsidR="003359DB" w:rsidRPr="00EF6E7A" w:rsidRDefault="003359DB" w:rsidP="0081638A">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06725C" w:rsidP="003359DB">
            <w:pPr>
              <w:rPr>
                <w:b/>
                <w:sz w:val="22"/>
                <w:szCs w:val="22"/>
                <w:lang w:val="en-GB"/>
              </w:rPr>
            </w:pPr>
            <w:r w:rsidRPr="00334BA2">
              <w:rPr>
                <w:b/>
                <w:sz w:val="22"/>
                <w:szCs w:val="22"/>
              </w:rPr>
              <w:t>044PUF30</w:t>
            </w:r>
          </w:p>
        </w:tc>
        <w:tc>
          <w:tcPr>
            <w:tcW w:w="1877"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Lat. 43,97083N Long. 12,88139E</w:t>
            </w:r>
          </w:p>
          <w:p w:rsidR="003359DB" w:rsidRPr="00EF6E7A" w:rsidRDefault="003359DB" w:rsidP="0081638A">
            <w:pPr>
              <w:pStyle w:val="Titolo6"/>
              <w:jc w:val="center"/>
              <w:rPr>
                <w:sz w:val="22"/>
                <w:szCs w:val="22"/>
                <w:lang w:val="en-GB"/>
              </w:rPr>
            </w:pPr>
            <w:r w:rsidRPr="00EF6E7A">
              <w:rPr>
                <w:sz w:val="22"/>
                <w:szCs w:val="22"/>
                <w:lang w:val="en-GB"/>
              </w:rPr>
              <w:t>Lat. 43,96500N Long. 12,89111E</w:t>
            </w:r>
          </w:p>
          <w:p w:rsidR="003359DB" w:rsidRPr="00EF6E7A" w:rsidRDefault="003359DB" w:rsidP="0081638A">
            <w:pPr>
              <w:pStyle w:val="Titolo7"/>
              <w:jc w:val="center"/>
              <w:rPr>
                <w:sz w:val="22"/>
                <w:szCs w:val="22"/>
                <w:lang w:val="en-GB"/>
              </w:rPr>
            </w:pPr>
            <w:r w:rsidRPr="00EF6E7A">
              <w:rPr>
                <w:sz w:val="22"/>
                <w:szCs w:val="22"/>
                <w:lang w:val="en-GB"/>
              </w:rPr>
              <w:t>Lat. 43,95806N Long. 12,88333E</w:t>
            </w:r>
          </w:p>
          <w:p w:rsidR="003359DB" w:rsidRPr="00EF6E7A" w:rsidRDefault="003359DB" w:rsidP="0081638A">
            <w:pPr>
              <w:jc w:val="center"/>
              <w:rPr>
                <w:sz w:val="22"/>
                <w:szCs w:val="22"/>
                <w:lang w:val="en-GB"/>
              </w:rPr>
            </w:pPr>
            <w:r w:rsidRPr="00EF6E7A">
              <w:rPr>
                <w:sz w:val="22"/>
                <w:szCs w:val="22"/>
                <w:lang w:val="en-GB"/>
              </w:rPr>
              <w:t>Lat. 43,96361N Long. 12,87361E</w:t>
            </w:r>
          </w:p>
        </w:tc>
        <w:tc>
          <w:tcPr>
            <w:tcW w:w="1433" w:type="pct"/>
            <w:shd w:val="clear" w:color="auto" w:fill="auto"/>
            <w:vAlign w:val="center"/>
          </w:tcPr>
          <w:p w:rsidR="003359DB" w:rsidRPr="00EF6E7A" w:rsidRDefault="003359DB" w:rsidP="0081638A">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185D84" w:rsidRPr="00EF6E7A" w:rsidTr="009905B3">
        <w:tc>
          <w:tcPr>
            <w:tcW w:w="1690" w:type="pct"/>
            <w:shd w:val="clear" w:color="auto" w:fill="auto"/>
            <w:vAlign w:val="center"/>
          </w:tcPr>
          <w:p w:rsidR="00185D84" w:rsidRPr="00334BA2" w:rsidRDefault="00185D84" w:rsidP="00185D84">
            <w:pPr>
              <w:rPr>
                <w:b/>
                <w:sz w:val="22"/>
                <w:szCs w:val="22"/>
              </w:rPr>
            </w:pPr>
            <w:r w:rsidRPr="00334BA2">
              <w:rPr>
                <w:b/>
                <w:sz w:val="22"/>
                <w:szCs w:val="22"/>
              </w:rPr>
              <w:t>044PUF35</w:t>
            </w:r>
          </w:p>
        </w:tc>
        <w:tc>
          <w:tcPr>
            <w:tcW w:w="1877" w:type="pct"/>
            <w:shd w:val="clear" w:color="auto" w:fill="auto"/>
            <w:vAlign w:val="center"/>
          </w:tcPr>
          <w:p w:rsidR="00185D84" w:rsidRPr="00CB6E68" w:rsidRDefault="00185D84" w:rsidP="00185D84">
            <w:pPr>
              <w:numPr>
                <w:ilvl w:val="12"/>
                <w:numId w:val="0"/>
              </w:numPr>
              <w:ind w:left="1" w:hanging="1"/>
              <w:jc w:val="center"/>
              <w:rPr>
                <w:sz w:val="22"/>
                <w:szCs w:val="22"/>
                <w:lang w:val="pt-BR"/>
              </w:rPr>
            </w:pPr>
            <w:r w:rsidRPr="00CB6E68">
              <w:rPr>
                <w:sz w:val="22"/>
                <w:szCs w:val="22"/>
                <w:lang w:val="pt-BR"/>
              </w:rPr>
              <w:t>Lat. 43,98944N Long. 12,85333E</w:t>
            </w:r>
          </w:p>
          <w:p w:rsidR="00185D84" w:rsidRPr="00CB6E68" w:rsidRDefault="00185D84" w:rsidP="00185D84">
            <w:pPr>
              <w:numPr>
                <w:ilvl w:val="12"/>
                <w:numId w:val="0"/>
              </w:numPr>
              <w:ind w:left="1" w:hanging="1"/>
              <w:jc w:val="center"/>
              <w:rPr>
                <w:sz w:val="22"/>
                <w:szCs w:val="22"/>
                <w:lang w:val="pt-BR"/>
              </w:rPr>
            </w:pPr>
            <w:r w:rsidRPr="00CB6E68">
              <w:rPr>
                <w:sz w:val="22"/>
                <w:szCs w:val="22"/>
                <w:lang w:val="pt-BR"/>
              </w:rPr>
              <w:t>Lat. 43,99500N Long. 12,85722E</w:t>
            </w:r>
          </w:p>
          <w:p w:rsidR="00185D84" w:rsidRPr="00CB6E68" w:rsidRDefault="00185D84" w:rsidP="00185D84">
            <w:pPr>
              <w:numPr>
                <w:ilvl w:val="12"/>
                <w:numId w:val="0"/>
              </w:numPr>
              <w:ind w:left="1" w:hanging="1"/>
              <w:jc w:val="center"/>
              <w:rPr>
                <w:sz w:val="22"/>
                <w:szCs w:val="22"/>
                <w:lang w:val="pt-BR"/>
              </w:rPr>
            </w:pPr>
            <w:r w:rsidRPr="00CB6E68">
              <w:rPr>
                <w:sz w:val="22"/>
                <w:szCs w:val="22"/>
                <w:lang w:val="pt-BR"/>
              </w:rPr>
              <w:t>Lat. 43,99083N Long. 12,86861E</w:t>
            </w:r>
          </w:p>
          <w:p w:rsidR="00185D84" w:rsidRPr="00CB6E68" w:rsidRDefault="00185D84" w:rsidP="00185D84">
            <w:pPr>
              <w:numPr>
                <w:ilvl w:val="12"/>
                <w:numId w:val="0"/>
              </w:numPr>
              <w:ind w:left="1" w:hanging="1"/>
              <w:jc w:val="center"/>
              <w:rPr>
                <w:sz w:val="22"/>
                <w:szCs w:val="22"/>
                <w:lang w:val="en-GB"/>
              </w:rPr>
            </w:pPr>
            <w:r w:rsidRPr="00CB6E68">
              <w:rPr>
                <w:sz w:val="22"/>
                <w:szCs w:val="22"/>
                <w:lang w:val="pt-BR"/>
              </w:rPr>
              <w:t>Lat. 43,98528N Long. 12,86472E</w:t>
            </w:r>
          </w:p>
        </w:tc>
        <w:tc>
          <w:tcPr>
            <w:tcW w:w="1433" w:type="pct"/>
            <w:shd w:val="clear" w:color="auto" w:fill="auto"/>
            <w:vAlign w:val="center"/>
          </w:tcPr>
          <w:p w:rsidR="00185D84" w:rsidRPr="00CB6E68" w:rsidRDefault="00185D84" w:rsidP="00185D84">
            <w:pPr>
              <w:numPr>
                <w:ilvl w:val="12"/>
                <w:numId w:val="0"/>
              </w:numPr>
              <w:ind w:left="1" w:hanging="1"/>
              <w:rPr>
                <w:sz w:val="22"/>
                <w:szCs w:val="22"/>
                <w:lang w:val="pt-BR"/>
              </w:rPr>
            </w:pPr>
            <w:proofErr w:type="spellStart"/>
            <w:r w:rsidRPr="00CB6E68">
              <w:rPr>
                <w:bCs/>
                <w:sz w:val="22"/>
                <w:szCs w:val="22"/>
              </w:rPr>
              <w:t>Mytilus</w:t>
            </w:r>
            <w:proofErr w:type="spellEnd"/>
            <w:r w:rsidRPr="00CB6E68">
              <w:rPr>
                <w:bCs/>
                <w:sz w:val="22"/>
                <w:szCs w:val="22"/>
              </w:rPr>
              <w:t xml:space="preserve"> </w:t>
            </w:r>
            <w:proofErr w:type="spellStart"/>
            <w:r w:rsidRPr="00CB6E68">
              <w:rPr>
                <w:bCs/>
                <w:sz w:val="22"/>
                <w:szCs w:val="22"/>
              </w:rPr>
              <w:t>galloprovincialis</w:t>
            </w:r>
            <w:proofErr w:type="spellEnd"/>
          </w:p>
        </w:tc>
      </w:tr>
      <w:tr w:rsidR="00881A33" w:rsidRPr="00EF6E7A" w:rsidTr="009905B3">
        <w:tc>
          <w:tcPr>
            <w:tcW w:w="1690" w:type="pct"/>
            <w:shd w:val="clear" w:color="auto" w:fill="auto"/>
            <w:vAlign w:val="center"/>
          </w:tcPr>
          <w:p w:rsidR="00881A33" w:rsidRPr="00334BA2" w:rsidRDefault="00881A33" w:rsidP="00881A33">
            <w:pPr>
              <w:rPr>
                <w:b/>
                <w:sz w:val="22"/>
                <w:szCs w:val="22"/>
              </w:rPr>
            </w:pPr>
            <w:proofErr w:type="spellStart"/>
            <w:r w:rsidRPr="00334BA2">
              <w:rPr>
                <w:b/>
                <w:sz w:val="22"/>
                <w:szCs w:val="22"/>
              </w:rPr>
              <w:t>Vallugola</w:t>
            </w:r>
            <w:proofErr w:type="spellEnd"/>
            <w:r w:rsidR="00FD1180" w:rsidRPr="00334BA2">
              <w:rPr>
                <w:b/>
                <w:sz w:val="22"/>
                <w:szCs w:val="22"/>
              </w:rPr>
              <w:t>*</w:t>
            </w:r>
          </w:p>
        </w:tc>
        <w:tc>
          <w:tcPr>
            <w:tcW w:w="1877" w:type="pct"/>
            <w:shd w:val="clear" w:color="auto" w:fill="auto"/>
            <w:vAlign w:val="center"/>
          </w:tcPr>
          <w:p w:rsidR="00881A33" w:rsidRPr="00EF6E7A" w:rsidRDefault="00881A33" w:rsidP="00881A33">
            <w:pPr>
              <w:numPr>
                <w:ilvl w:val="12"/>
                <w:numId w:val="0"/>
              </w:numPr>
              <w:ind w:left="1" w:hanging="1"/>
              <w:jc w:val="center"/>
              <w:rPr>
                <w:sz w:val="22"/>
                <w:szCs w:val="22"/>
                <w:lang w:val="pt-BR"/>
              </w:rPr>
            </w:pPr>
            <w:r w:rsidRPr="00EF6E7A">
              <w:rPr>
                <w:sz w:val="22"/>
                <w:szCs w:val="22"/>
                <w:lang w:val="pt-BR"/>
              </w:rPr>
              <w:t>Lat. 43</w:t>
            </w:r>
            <w:r w:rsidR="00E62570" w:rsidRPr="00EF6E7A">
              <w:rPr>
                <w:sz w:val="22"/>
                <w:szCs w:val="22"/>
                <w:lang w:val="pt-BR"/>
              </w:rPr>
              <w:t>,96710</w:t>
            </w:r>
            <w:r w:rsidRPr="00EF6E7A">
              <w:rPr>
                <w:sz w:val="22"/>
                <w:szCs w:val="22"/>
                <w:lang w:val="pt-BR"/>
              </w:rPr>
              <w:t>N Long. 12</w:t>
            </w:r>
            <w:r w:rsidR="00E62570" w:rsidRPr="00EF6E7A">
              <w:rPr>
                <w:sz w:val="22"/>
                <w:szCs w:val="22"/>
                <w:lang w:val="pt-BR"/>
              </w:rPr>
              <w:t>,79007</w:t>
            </w:r>
            <w:r w:rsidRPr="00EF6E7A">
              <w:rPr>
                <w:sz w:val="22"/>
                <w:szCs w:val="22"/>
                <w:lang w:val="pt-BR"/>
              </w:rPr>
              <w:t>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43,96888N Long. 12,78943E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43,96805N Long. 12,79943E</w:t>
            </w:r>
          </w:p>
          <w:p w:rsidR="00E62570" w:rsidRPr="00EF6E7A" w:rsidRDefault="00E62570" w:rsidP="00881A33">
            <w:pPr>
              <w:numPr>
                <w:ilvl w:val="12"/>
                <w:numId w:val="0"/>
              </w:numPr>
              <w:ind w:left="1" w:hanging="1"/>
              <w:jc w:val="center"/>
              <w:rPr>
                <w:sz w:val="22"/>
                <w:szCs w:val="22"/>
                <w:lang w:val="pt-BR"/>
              </w:rPr>
            </w:pPr>
            <w:r w:rsidRPr="00EF6E7A">
              <w:rPr>
                <w:sz w:val="22"/>
                <w:szCs w:val="22"/>
                <w:lang w:val="pt-BR"/>
              </w:rPr>
              <w:t xml:space="preserve">Lat. 43,96610N Long. 12,79930E </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43,96672N Long. 12,79723E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43,96700N Long. 12,79492E</w:t>
            </w:r>
          </w:p>
          <w:p w:rsidR="00881A33" w:rsidRPr="00EF6E7A" w:rsidRDefault="00E62570" w:rsidP="00E62570">
            <w:pPr>
              <w:numPr>
                <w:ilvl w:val="12"/>
                <w:numId w:val="0"/>
              </w:numPr>
              <w:ind w:left="1" w:hanging="1"/>
              <w:jc w:val="center"/>
              <w:rPr>
                <w:sz w:val="22"/>
                <w:szCs w:val="22"/>
                <w:lang w:val="en-GB"/>
              </w:rPr>
            </w:pPr>
            <w:r w:rsidRPr="00EF6E7A">
              <w:rPr>
                <w:sz w:val="22"/>
                <w:szCs w:val="22"/>
                <w:lang w:val="pt-BR"/>
              </w:rPr>
              <w:t>Lat. 43,96713N Long. 12,79220E</w:t>
            </w:r>
          </w:p>
        </w:tc>
        <w:tc>
          <w:tcPr>
            <w:tcW w:w="1433" w:type="pct"/>
            <w:shd w:val="clear" w:color="auto" w:fill="auto"/>
            <w:vAlign w:val="center"/>
          </w:tcPr>
          <w:p w:rsidR="00881A33" w:rsidRPr="00EF6E7A" w:rsidRDefault="00881A33" w:rsidP="00FD1180">
            <w:pPr>
              <w:numPr>
                <w:ilvl w:val="12"/>
                <w:numId w:val="0"/>
              </w:numPr>
              <w:ind w:left="1" w:hanging="1"/>
              <w:rPr>
                <w:bCs/>
                <w:sz w:val="22"/>
                <w:szCs w:val="22"/>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881A33" w:rsidRPr="00EF6E7A" w:rsidTr="009905B3">
        <w:tc>
          <w:tcPr>
            <w:tcW w:w="1690" w:type="pct"/>
            <w:shd w:val="clear" w:color="auto" w:fill="auto"/>
            <w:vAlign w:val="center"/>
          </w:tcPr>
          <w:p w:rsidR="00881A33" w:rsidRPr="00334BA2" w:rsidRDefault="00881A33" w:rsidP="00881A33">
            <w:pPr>
              <w:rPr>
                <w:b/>
                <w:sz w:val="22"/>
                <w:szCs w:val="22"/>
              </w:rPr>
            </w:pPr>
            <w:proofErr w:type="spellStart"/>
            <w:r w:rsidRPr="00334BA2">
              <w:rPr>
                <w:b/>
                <w:sz w:val="22"/>
                <w:szCs w:val="22"/>
              </w:rPr>
              <w:t>Missisipi</w:t>
            </w:r>
            <w:proofErr w:type="spellEnd"/>
            <w:r w:rsidR="00FD1180" w:rsidRPr="00334BA2">
              <w:rPr>
                <w:b/>
                <w:sz w:val="22"/>
                <w:szCs w:val="22"/>
              </w:rPr>
              <w:t>*</w:t>
            </w:r>
          </w:p>
        </w:tc>
        <w:tc>
          <w:tcPr>
            <w:tcW w:w="1877" w:type="pct"/>
            <w:shd w:val="clear" w:color="auto" w:fill="auto"/>
            <w:vAlign w:val="center"/>
          </w:tcPr>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43,97303N Long. 12,75693E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43,97305N Long. 12,75707E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43,97295N Long. 12,75837E</w:t>
            </w:r>
          </w:p>
          <w:p w:rsidR="00881A33" w:rsidRPr="00EF6E7A" w:rsidRDefault="00E62570" w:rsidP="00881A33">
            <w:pPr>
              <w:ind w:left="1" w:hanging="1"/>
              <w:jc w:val="center"/>
              <w:rPr>
                <w:sz w:val="22"/>
                <w:szCs w:val="22"/>
                <w:lang w:val="pt-BR"/>
              </w:rPr>
            </w:pPr>
            <w:r w:rsidRPr="00EF6E7A">
              <w:rPr>
                <w:sz w:val="22"/>
                <w:szCs w:val="22"/>
                <w:lang w:val="pt-BR"/>
              </w:rPr>
              <w:t>Lat. 43,97337N Long. 12,76107E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43,97233N Long. 12,76125E</w:t>
            </w:r>
          </w:p>
          <w:p w:rsidR="00881A33" w:rsidRPr="00EF6E7A" w:rsidRDefault="00E62570" w:rsidP="00881A33">
            <w:pPr>
              <w:numPr>
                <w:ilvl w:val="12"/>
                <w:numId w:val="0"/>
              </w:numPr>
              <w:ind w:left="1" w:hanging="1"/>
              <w:jc w:val="center"/>
              <w:rPr>
                <w:sz w:val="22"/>
                <w:szCs w:val="22"/>
                <w:lang w:val="pt-BR"/>
              </w:rPr>
            </w:pPr>
            <w:r w:rsidRPr="00EF6E7A">
              <w:rPr>
                <w:sz w:val="22"/>
                <w:szCs w:val="22"/>
                <w:lang w:val="pt-BR"/>
              </w:rPr>
              <w:t>Lat. 43,97</w:t>
            </w:r>
            <w:r w:rsidR="00FD141E" w:rsidRPr="00EF6E7A">
              <w:rPr>
                <w:sz w:val="22"/>
                <w:szCs w:val="22"/>
                <w:lang w:val="pt-BR"/>
              </w:rPr>
              <w:t>263</w:t>
            </w:r>
            <w:r w:rsidRPr="00EF6E7A">
              <w:rPr>
                <w:sz w:val="22"/>
                <w:szCs w:val="22"/>
                <w:lang w:val="pt-BR"/>
              </w:rPr>
              <w:t>N Long. 12,75</w:t>
            </w:r>
            <w:r w:rsidR="00FD141E" w:rsidRPr="00EF6E7A">
              <w:rPr>
                <w:sz w:val="22"/>
                <w:szCs w:val="22"/>
                <w:lang w:val="pt-BR"/>
              </w:rPr>
              <w:t>890</w:t>
            </w:r>
            <w:r w:rsidRPr="00EF6E7A">
              <w:rPr>
                <w:sz w:val="22"/>
                <w:szCs w:val="22"/>
                <w:lang w:val="pt-BR"/>
              </w:rPr>
              <w:t>E</w:t>
            </w:r>
          </w:p>
          <w:p w:rsidR="00881A33" w:rsidRPr="00EF6E7A" w:rsidRDefault="00E62570" w:rsidP="00FD141E">
            <w:pPr>
              <w:numPr>
                <w:ilvl w:val="12"/>
                <w:numId w:val="0"/>
              </w:numPr>
              <w:ind w:left="1" w:hanging="1"/>
              <w:jc w:val="center"/>
              <w:rPr>
                <w:sz w:val="22"/>
                <w:szCs w:val="22"/>
                <w:lang w:val="en-GB"/>
              </w:rPr>
            </w:pPr>
            <w:r w:rsidRPr="00EF6E7A">
              <w:rPr>
                <w:sz w:val="22"/>
                <w:szCs w:val="22"/>
                <w:lang w:val="pt-BR"/>
              </w:rPr>
              <w:t>Lat. 43,97</w:t>
            </w:r>
            <w:r w:rsidR="00FD141E" w:rsidRPr="00EF6E7A">
              <w:rPr>
                <w:sz w:val="22"/>
                <w:szCs w:val="22"/>
                <w:lang w:val="pt-BR"/>
              </w:rPr>
              <w:t>25</w:t>
            </w:r>
            <w:r w:rsidRPr="00EF6E7A">
              <w:rPr>
                <w:sz w:val="22"/>
                <w:szCs w:val="22"/>
                <w:lang w:val="pt-BR"/>
              </w:rPr>
              <w:t>3N Long. 12,75</w:t>
            </w:r>
            <w:r w:rsidR="00FD141E" w:rsidRPr="00EF6E7A">
              <w:rPr>
                <w:sz w:val="22"/>
                <w:szCs w:val="22"/>
                <w:lang w:val="pt-BR"/>
              </w:rPr>
              <w:t>767</w:t>
            </w:r>
            <w:r w:rsidRPr="00EF6E7A">
              <w:rPr>
                <w:sz w:val="22"/>
                <w:szCs w:val="22"/>
                <w:lang w:val="pt-BR"/>
              </w:rPr>
              <w:t>E</w:t>
            </w:r>
          </w:p>
        </w:tc>
        <w:tc>
          <w:tcPr>
            <w:tcW w:w="1433" w:type="pct"/>
            <w:shd w:val="clear" w:color="auto" w:fill="auto"/>
            <w:vAlign w:val="center"/>
          </w:tcPr>
          <w:p w:rsidR="00881A33" w:rsidRPr="00EF6E7A" w:rsidRDefault="00881A33" w:rsidP="00FD1180">
            <w:pPr>
              <w:numPr>
                <w:ilvl w:val="12"/>
                <w:numId w:val="0"/>
              </w:numPr>
              <w:ind w:left="1" w:hanging="1"/>
              <w:rPr>
                <w:bCs/>
                <w:sz w:val="22"/>
                <w:szCs w:val="22"/>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06725C" w:rsidP="003359DB">
            <w:pPr>
              <w:rPr>
                <w:b/>
                <w:sz w:val="22"/>
                <w:szCs w:val="22"/>
              </w:rPr>
            </w:pPr>
            <w:r w:rsidRPr="00334BA2">
              <w:rPr>
                <w:b/>
                <w:sz w:val="22"/>
                <w:szCs w:val="22"/>
                <w:lang w:val="en-GB"/>
              </w:rPr>
              <w:t>013PUA37</w:t>
            </w:r>
          </w:p>
        </w:tc>
        <w:tc>
          <w:tcPr>
            <w:tcW w:w="1877" w:type="pct"/>
            <w:shd w:val="clear" w:color="auto" w:fill="auto"/>
            <w:vAlign w:val="center"/>
          </w:tcPr>
          <w:p w:rsidR="003359DB" w:rsidRPr="00EF6E7A" w:rsidRDefault="003359DB" w:rsidP="0081638A">
            <w:pPr>
              <w:numPr>
                <w:ilvl w:val="12"/>
                <w:numId w:val="0"/>
              </w:numPr>
              <w:ind w:left="1" w:hanging="1"/>
              <w:jc w:val="center"/>
              <w:rPr>
                <w:sz w:val="22"/>
                <w:szCs w:val="22"/>
                <w:lang w:val="pt-BR"/>
              </w:rPr>
            </w:pPr>
            <w:r w:rsidRPr="00EF6E7A">
              <w:rPr>
                <w:sz w:val="22"/>
                <w:szCs w:val="22"/>
                <w:lang w:val="pt-BR"/>
              </w:rPr>
              <w:t>Lat. 43,89694N Long. 13,00500E</w:t>
            </w:r>
          </w:p>
          <w:p w:rsidR="003359DB" w:rsidRPr="00EF6E7A" w:rsidRDefault="003359DB" w:rsidP="0081638A">
            <w:pPr>
              <w:numPr>
                <w:ilvl w:val="12"/>
                <w:numId w:val="0"/>
              </w:numPr>
              <w:ind w:left="1" w:hanging="1"/>
              <w:jc w:val="center"/>
              <w:rPr>
                <w:sz w:val="22"/>
                <w:szCs w:val="22"/>
                <w:lang w:val="pt-BR"/>
              </w:rPr>
            </w:pPr>
            <w:r w:rsidRPr="00EF6E7A">
              <w:rPr>
                <w:sz w:val="22"/>
                <w:szCs w:val="22"/>
                <w:lang w:val="pt-BR"/>
              </w:rPr>
              <w:t>Lat. 43,90444N Long. 13,01111E</w:t>
            </w:r>
          </w:p>
          <w:p w:rsidR="003359DB" w:rsidRPr="00EF6E7A" w:rsidRDefault="003359DB" w:rsidP="0081638A">
            <w:pPr>
              <w:numPr>
                <w:ilvl w:val="12"/>
                <w:numId w:val="0"/>
              </w:numPr>
              <w:ind w:left="1" w:hanging="1"/>
              <w:jc w:val="center"/>
              <w:rPr>
                <w:sz w:val="22"/>
                <w:szCs w:val="22"/>
                <w:lang w:val="pt-BR"/>
              </w:rPr>
            </w:pPr>
            <w:r w:rsidRPr="00EF6E7A">
              <w:rPr>
                <w:sz w:val="22"/>
                <w:szCs w:val="22"/>
                <w:lang w:val="pt-BR"/>
              </w:rPr>
              <w:t>Lat. 43,89944N Long. 13,02222E</w:t>
            </w:r>
          </w:p>
          <w:p w:rsidR="003359DB" w:rsidRPr="00EF6E7A" w:rsidRDefault="003359DB" w:rsidP="0081638A">
            <w:pPr>
              <w:numPr>
                <w:ilvl w:val="12"/>
                <w:numId w:val="0"/>
              </w:numPr>
              <w:ind w:left="1" w:hanging="1"/>
              <w:jc w:val="center"/>
              <w:rPr>
                <w:sz w:val="22"/>
                <w:szCs w:val="22"/>
                <w:lang w:val="pt-BR"/>
              </w:rPr>
            </w:pPr>
            <w:r w:rsidRPr="00EF6E7A">
              <w:rPr>
                <w:sz w:val="22"/>
                <w:szCs w:val="22"/>
                <w:lang w:val="pt-BR"/>
              </w:rPr>
              <w:t>Lat. 43,89194N Long. 13,01611E</w:t>
            </w:r>
          </w:p>
        </w:tc>
        <w:tc>
          <w:tcPr>
            <w:tcW w:w="1433" w:type="pct"/>
            <w:shd w:val="clear" w:color="auto" w:fill="auto"/>
            <w:vAlign w:val="center"/>
          </w:tcPr>
          <w:p w:rsidR="003359DB" w:rsidRPr="00EF6E7A" w:rsidRDefault="003359DB" w:rsidP="0081638A">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F96585" w:rsidRPr="00F96585" w:rsidTr="009905B3">
        <w:tc>
          <w:tcPr>
            <w:tcW w:w="1690" w:type="pct"/>
            <w:shd w:val="clear" w:color="auto" w:fill="auto"/>
            <w:vAlign w:val="center"/>
          </w:tcPr>
          <w:p w:rsidR="00F96585" w:rsidRPr="00334BA2" w:rsidRDefault="00F96585" w:rsidP="00F96585">
            <w:pPr>
              <w:rPr>
                <w:b/>
                <w:sz w:val="22"/>
                <w:szCs w:val="22"/>
                <w:lang w:val="en-GB"/>
              </w:rPr>
            </w:pPr>
            <w:r w:rsidRPr="00592147">
              <w:rPr>
                <w:b/>
                <w:sz w:val="22"/>
                <w:szCs w:val="22"/>
              </w:rPr>
              <w:lastRenderedPageBreak/>
              <w:t>044PUH</w:t>
            </w:r>
            <w:r>
              <w:rPr>
                <w:b/>
                <w:sz w:val="22"/>
                <w:szCs w:val="22"/>
              </w:rPr>
              <w:t>70</w:t>
            </w:r>
          </w:p>
        </w:tc>
        <w:tc>
          <w:tcPr>
            <w:tcW w:w="1877" w:type="pct"/>
            <w:shd w:val="clear" w:color="auto" w:fill="auto"/>
            <w:vAlign w:val="center"/>
          </w:tcPr>
          <w:p w:rsidR="00F96585" w:rsidRPr="00F96585" w:rsidRDefault="00F96585" w:rsidP="00F96585">
            <w:pPr>
              <w:jc w:val="center"/>
              <w:rPr>
                <w:sz w:val="22"/>
                <w:szCs w:val="22"/>
                <w:lang w:val="en-US"/>
              </w:rPr>
            </w:pPr>
            <w:r w:rsidRPr="00F96585">
              <w:rPr>
                <w:sz w:val="22"/>
                <w:szCs w:val="22"/>
                <w:lang w:val="en-US"/>
              </w:rPr>
              <w:t>Lat. 43,9991N Long. 12,8125E</w:t>
            </w:r>
          </w:p>
          <w:p w:rsidR="00F96585" w:rsidRPr="00F96585" w:rsidRDefault="00F96585" w:rsidP="00F96585">
            <w:pPr>
              <w:pStyle w:val="Titolo6"/>
              <w:jc w:val="center"/>
              <w:rPr>
                <w:sz w:val="22"/>
                <w:szCs w:val="22"/>
                <w:lang w:val="en-US"/>
              </w:rPr>
            </w:pPr>
            <w:r w:rsidRPr="00F96585">
              <w:rPr>
                <w:sz w:val="22"/>
                <w:szCs w:val="22"/>
                <w:lang w:val="en-US"/>
              </w:rPr>
              <w:t>Lat. 44,0058N Long. 12,8171E</w:t>
            </w:r>
          </w:p>
          <w:p w:rsidR="00F96585" w:rsidRPr="00F96585" w:rsidRDefault="00F96585" w:rsidP="00F96585">
            <w:pPr>
              <w:pStyle w:val="Titolo7"/>
              <w:ind w:right="-1"/>
              <w:jc w:val="center"/>
              <w:rPr>
                <w:iCs/>
                <w:sz w:val="22"/>
                <w:szCs w:val="22"/>
                <w:lang w:val="en-US"/>
              </w:rPr>
            </w:pPr>
            <w:r w:rsidRPr="00F96585">
              <w:rPr>
                <w:iCs/>
                <w:sz w:val="22"/>
                <w:szCs w:val="22"/>
                <w:lang w:val="en-US"/>
              </w:rPr>
              <w:t>Lat. 44,0016N Long. 12,8288E</w:t>
            </w:r>
          </w:p>
          <w:p w:rsidR="00F96585" w:rsidRPr="00EF6E7A" w:rsidRDefault="00F96585" w:rsidP="00F96585">
            <w:pPr>
              <w:numPr>
                <w:ilvl w:val="12"/>
                <w:numId w:val="0"/>
              </w:numPr>
              <w:ind w:left="1" w:hanging="1"/>
              <w:jc w:val="center"/>
              <w:rPr>
                <w:sz w:val="22"/>
                <w:szCs w:val="22"/>
                <w:lang w:val="pt-BR"/>
              </w:rPr>
            </w:pPr>
            <w:r w:rsidRPr="00F96585">
              <w:rPr>
                <w:sz w:val="22"/>
                <w:szCs w:val="22"/>
                <w:lang w:val="en-US"/>
              </w:rPr>
              <w:t>Lat. 43,9949N Long. 12,8242E</w:t>
            </w:r>
          </w:p>
        </w:tc>
        <w:tc>
          <w:tcPr>
            <w:tcW w:w="1433" w:type="pct"/>
            <w:shd w:val="clear" w:color="auto" w:fill="auto"/>
            <w:vAlign w:val="center"/>
          </w:tcPr>
          <w:p w:rsidR="00F96585" w:rsidRPr="00EF6E7A" w:rsidRDefault="00F96585" w:rsidP="00F96585">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06725C" w:rsidP="003359DB">
            <w:pPr>
              <w:rPr>
                <w:b/>
                <w:sz w:val="22"/>
                <w:szCs w:val="22"/>
              </w:rPr>
            </w:pPr>
            <w:r w:rsidRPr="00334BA2">
              <w:rPr>
                <w:b/>
                <w:sz w:val="22"/>
                <w:szCs w:val="22"/>
              </w:rPr>
              <w:t>045AN996</w:t>
            </w:r>
          </w:p>
        </w:tc>
        <w:tc>
          <w:tcPr>
            <w:tcW w:w="1877"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43,74861N Long. 13,23278E</w:t>
            </w:r>
          </w:p>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43,75583N Long. 13,23333E</w:t>
            </w:r>
          </w:p>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43,76167N Long. 13,22500E</w:t>
            </w:r>
          </w:p>
          <w:p w:rsidR="003359DB" w:rsidRPr="00EF6E7A" w:rsidRDefault="003359DB" w:rsidP="0081638A">
            <w:pPr>
              <w:ind w:left="1" w:hanging="1"/>
              <w:jc w:val="center"/>
              <w:rPr>
                <w:sz w:val="22"/>
                <w:szCs w:val="22"/>
                <w:lang w:val="en-GB"/>
              </w:rPr>
            </w:pPr>
            <w:r w:rsidRPr="00EF6E7A">
              <w:rPr>
                <w:sz w:val="22"/>
                <w:szCs w:val="22"/>
                <w:lang w:val="en-GB"/>
              </w:rPr>
              <w:t>Lat. 43,75583N Long. 13,22000E</w:t>
            </w:r>
          </w:p>
        </w:tc>
        <w:tc>
          <w:tcPr>
            <w:tcW w:w="1433" w:type="pct"/>
            <w:shd w:val="clear" w:color="auto" w:fill="auto"/>
            <w:vAlign w:val="center"/>
          </w:tcPr>
          <w:p w:rsidR="003359DB" w:rsidRPr="00EF6E7A" w:rsidRDefault="003359DB" w:rsidP="0081638A">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B62A82" w:rsidRPr="00EF6E7A" w:rsidTr="009905B3">
        <w:tc>
          <w:tcPr>
            <w:tcW w:w="1690" w:type="pct"/>
            <w:shd w:val="clear" w:color="auto" w:fill="auto"/>
            <w:vAlign w:val="center"/>
          </w:tcPr>
          <w:p w:rsidR="00B62A82" w:rsidRPr="00334BA2" w:rsidRDefault="00B62A82" w:rsidP="00B62A82">
            <w:pPr>
              <w:rPr>
                <w:b/>
                <w:sz w:val="22"/>
                <w:szCs w:val="22"/>
              </w:rPr>
            </w:pPr>
            <w:r w:rsidRPr="00334BA2">
              <w:rPr>
                <w:b/>
                <w:sz w:val="22"/>
                <w:szCs w:val="22"/>
              </w:rPr>
              <w:t>Ancona nord</w:t>
            </w:r>
            <w:r w:rsidR="009D1955" w:rsidRPr="00334BA2">
              <w:rPr>
                <w:b/>
                <w:sz w:val="22"/>
                <w:szCs w:val="22"/>
              </w:rPr>
              <w:t>°</w:t>
            </w:r>
            <w:r w:rsidRPr="00334BA2">
              <w:rPr>
                <w:b/>
                <w:sz w:val="22"/>
                <w:szCs w:val="22"/>
              </w:rPr>
              <w:t xml:space="preserve"> </w:t>
            </w:r>
          </w:p>
        </w:tc>
        <w:tc>
          <w:tcPr>
            <w:tcW w:w="1877" w:type="pct"/>
            <w:shd w:val="clear" w:color="auto" w:fill="auto"/>
            <w:vAlign w:val="center"/>
          </w:tcPr>
          <w:p w:rsidR="00B62A82" w:rsidRPr="00EF6E7A" w:rsidRDefault="00B62A82" w:rsidP="00B62A82">
            <w:pPr>
              <w:numPr>
                <w:ilvl w:val="12"/>
                <w:numId w:val="0"/>
              </w:numPr>
              <w:ind w:left="1" w:hanging="1"/>
              <w:jc w:val="center"/>
              <w:rPr>
                <w:sz w:val="22"/>
                <w:szCs w:val="22"/>
                <w:lang w:val="en-GB"/>
              </w:rPr>
            </w:pPr>
            <w:r w:rsidRPr="00EF6E7A">
              <w:rPr>
                <w:sz w:val="22"/>
                <w:szCs w:val="22"/>
                <w:lang w:val="en-GB"/>
              </w:rPr>
              <w:t>Lat. 43,62300N Long. 13,52367E</w:t>
            </w:r>
          </w:p>
          <w:p w:rsidR="00B62A82" w:rsidRPr="00EF6E7A" w:rsidRDefault="00B62A82" w:rsidP="00B62A82">
            <w:pPr>
              <w:numPr>
                <w:ilvl w:val="12"/>
                <w:numId w:val="0"/>
              </w:numPr>
              <w:ind w:left="1" w:hanging="1"/>
              <w:jc w:val="center"/>
              <w:rPr>
                <w:sz w:val="22"/>
                <w:szCs w:val="22"/>
                <w:lang w:val="en-GB"/>
              </w:rPr>
            </w:pPr>
            <w:r w:rsidRPr="00EF6E7A">
              <w:rPr>
                <w:sz w:val="22"/>
                <w:szCs w:val="22"/>
                <w:lang w:val="en-GB"/>
              </w:rPr>
              <w:t>Lat. 43,64917N Long. 13,58667E</w:t>
            </w:r>
          </w:p>
          <w:p w:rsidR="00B62A82" w:rsidRPr="00EF6E7A" w:rsidRDefault="00B62A82" w:rsidP="00B62A82">
            <w:pPr>
              <w:numPr>
                <w:ilvl w:val="12"/>
                <w:numId w:val="0"/>
              </w:numPr>
              <w:ind w:left="1" w:hanging="1"/>
              <w:jc w:val="center"/>
              <w:rPr>
                <w:sz w:val="22"/>
                <w:szCs w:val="22"/>
                <w:lang w:val="en-GB"/>
              </w:rPr>
            </w:pPr>
            <w:r w:rsidRPr="00EF6E7A">
              <w:rPr>
                <w:sz w:val="22"/>
                <w:szCs w:val="22"/>
                <w:lang w:val="en-GB"/>
              </w:rPr>
              <w:t>Lat. 43,58333N Long. 13,56833E</w:t>
            </w:r>
          </w:p>
          <w:p w:rsidR="00B62A82" w:rsidRPr="00EF6E7A" w:rsidRDefault="00B62A82" w:rsidP="00B62A82">
            <w:pPr>
              <w:numPr>
                <w:ilvl w:val="12"/>
                <w:numId w:val="0"/>
              </w:numPr>
              <w:ind w:left="1" w:hanging="1"/>
              <w:jc w:val="center"/>
              <w:rPr>
                <w:sz w:val="22"/>
                <w:szCs w:val="22"/>
                <w:lang w:val="en-GB"/>
              </w:rPr>
            </w:pPr>
            <w:r w:rsidRPr="00EF6E7A">
              <w:rPr>
                <w:sz w:val="22"/>
                <w:szCs w:val="22"/>
                <w:lang w:val="en-GB"/>
              </w:rPr>
              <w:t>Lat. 43,59833N Long. 13,63000E</w:t>
            </w:r>
          </w:p>
        </w:tc>
        <w:tc>
          <w:tcPr>
            <w:tcW w:w="1433" w:type="pct"/>
            <w:shd w:val="clear" w:color="auto" w:fill="auto"/>
            <w:vAlign w:val="center"/>
          </w:tcPr>
          <w:p w:rsidR="00B62A82" w:rsidRPr="00EF6E7A" w:rsidRDefault="00B62A82" w:rsidP="00B62A82">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3359DB" w:rsidP="003359DB">
            <w:pPr>
              <w:rPr>
                <w:b/>
                <w:sz w:val="22"/>
                <w:szCs w:val="22"/>
                <w:highlight w:val="yellow"/>
              </w:rPr>
            </w:pPr>
            <w:r w:rsidRPr="00334BA2">
              <w:rPr>
                <w:b/>
                <w:sz w:val="22"/>
                <w:szCs w:val="22"/>
              </w:rPr>
              <w:t>Ancona sud</w:t>
            </w:r>
            <w:r w:rsidR="009D1955" w:rsidRPr="00334BA2">
              <w:rPr>
                <w:b/>
                <w:sz w:val="22"/>
                <w:szCs w:val="22"/>
              </w:rPr>
              <w:t>°</w:t>
            </w:r>
          </w:p>
        </w:tc>
        <w:tc>
          <w:tcPr>
            <w:tcW w:w="1877"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43,58333N Long. 13,56833E</w:t>
            </w:r>
          </w:p>
          <w:p w:rsidR="003359DB" w:rsidRPr="00EF6E7A" w:rsidRDefault="003359DB" w:rsidP="0081638A">
            <w:pPr>
              <w:numPr>
                <w:ilvl w:val="12"/>
                <w:numId w:val="0"/>
              </w:numPr>
              <w:ind w:left="1" w:hanging="1"/>
              <w:jc w:val="center"/>
              <w:rPr>
                <w:sz w:val="22"/>
                <w:szCs w:val="22"/>
                <w:highlight w:val="yellow"/>
                <w:lang w:val="en-GB"/>
              </w:rPr>
            </w:pPr>
            <w:r w:rsidRPr="00EF6E7A">
              <w:rPr>
                <w:sz w:val="22"/>
                <w:szCs w:val="22"/>
                <w:lang w:val="en-GB"/>
              </w:rPr>
              <w:t>Lat. 43,59833N Long. 13,63000E</w:t>
            </w:r>
            <w:r w:rsidRPr="00EF6E7A">
              <w:rPr>
                <w:sz w:val="22"/>
                <w:szCs w:val="22"/>
                <w:highlight w:val="yellow"/>
                <w:lang w:val="en-GB"/>
              </w:rPr>
              <w:t xml:space="preserve"> </w:t>
            </w:r>
          </w:p>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Lat. 43,5</w:t>
            </w:r>
            <w:r w:rsidR="00FF67A5" w:rsidRPr="00EF6E7A">
              <w:rPr>
                <w:sz w:val="22"/>
                <w:szCs w:val="22"/>
                <w:lang w:val="en-GB"/>
              </w:rPr>
              <w:t>5933</w:t>
            </w:r>
            <w:r w:rsidRPr="00EF6E7A">
              <w:rPr>
                <w:sz w:val="22"/>
                <w:szCs w:val="22"/>
                <w:lang w:val="en-GB"/>
              </w:rPr>
              <w:t>N Long. 13,60</w:t>
            </w:r>
            <w:r w:rsidR="00FF67A5" w:rsidRPr="00EF6E7A">
              <w:rPr>
                <w:sz w:val="22"/>
                <w:szCs w:val="22"/>
                <w:lang w:val="en-GB"/>
              </w:rPr>
              <w:t>917</w:t>
            </w:r>
            <w:r w:rsidRPr="00EF6E7A">
              <w:rPr>
                <w:sz w:val="22"/>
                <w:szCs w:val="22"/>
                <w:lang w:val="en-GB"/>
              </w:rPr>
              <w:t>E</w:t>
            </w:r>
          </w:p>
          <w:p w:rsidR="003359DB" w:rsidRPr="00EF6E7A" w:rsidRDefault="003359DB" w:rsidP="0081638A">
            <w:pPr>
              <w:jc w:val="center"/>
              <w:rPr>
                <w:sz w:val="22"/>
                <w:szCs w:val="22"/>
                <w:highlight w:val="yellow"/>
                <w:lang w:val="en-GB"/>
              </w:rPr>
            </w:pPr>
            <w:r w:rsidRPr="00EF6E7A">
              <w:rPr>
                <w:sz w:val="22"/>
                <w:szCs w:val="22"/>
                <w:lang w:val="en-GB"/>
              </w:rPr>
              <w:t>Lat. 43,57167N Long. 13,65333E</w:t>
            </w:r>
          </w:p>
        </w:tc>
        <w:tc>
          <w:tcPr>
            <w:tcW w:w="1433" w:type="pct"/>
            <w:shd w:val="clear" w:color="auto" w:fill="auto"/>
            <w:vAlign w:val="center"/>
          </w:tcPr>
          <w:p w:rsidR="003359DB" w:rsidRPr="00EF6E7A" w:rsidRDefault="003359DB" w:rsidP="003359DB">
            <w:pPr>
              <w:rPr>
                <w:bCs/>
                <w:sz w:val="22"/>
                <w:szCs w:val="22"/>
                <w:highlight w:val="yellow"/>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359DB" w:rsidRPr="00EF6E7A" w:rsidTr="009905B3">
        <w:tc>
          <w:tcPr>
            <w:tcW w:w="1690" w:type="pct"/>
            <w:shd w:val="clear" w:color="auto" w:fill="auto"/>
            <w:vAlign w:val="center"/>
          </w:tcPr>
          <w:p w:rsidR="003359DB" w:rsidRPr="00334BA2" w:rsidRDefault="0006725C" w:rsidP="003359DB">
            <w:pPr>
              <w:rPr>
                <w:b/>
                <w:sz w:val="22"/>
                <w:szCs w:val="22"/>
              </w:rPr>
            </w:pPr>
            <w:r w:rsidRPr="00334BA2">
              <w:rPr>
                <w:b/>
                <w:sz w:val="22"/>
                <w:szCs w:val="22"/>
              </w:rPr>
              <w:t>002AN807</w:t>
            </w:r>
          </w:p>
        </w:tc>
        <w:tc>
          <w:tcPr>
            <w:tcW w:w="1877"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Lat. 43,57444N Long. 13,59417E</w:t>
            </w:r>
          </w:p>
          <w:p w:rsidR="003359DB" w:rsidRPr="00EF6E7A" w:rsidRDefault="003359DB" w:rsidP="0081638A">
            <w:pPr>
              <w:pStyle w:val="Titolo6"/>
              <w:jc w:val="center"/>
              <w:rPr>
                <w:sz w:val="22"/>
                <w:szCs w:val="22"/>
                <w:lang w:val="en-GB"/>
              </w:rPr>
            </w:pPr>
            <w:r w:rsidRPr="00EF6E7A">
              <w:rPr>
                <w:sz w:val="22"/>
                <w:szCs w:val="22"/>
                <w:lang w:val="en-GB"/>
              </w:rPr>
              <w:t>Lat. 43,56806N Long. 13,60361E</w:t>
            </w:r>
          </w:p>
          <w:p w:rsidR="003359DB" w:rsidRPr="00EF6E7A" w:rsidRDefault="003359DB" w:rsidP="0081638A">
            <w:pPr>
              <w:pStyle w:val="Titolo7"/>
              <w:jc w:val="center"/>
              <w:rPr>
                <w:sz w:val="22"/>
                <w:szCs w:val="22"/>
                <w:lang w:val="en-GB"/>
              </w:rPr>
            </w:pPr>
            <w:r w:rsidRPr="00EF6E7A">
              <w:rPr>
                <w:sz w:val="22"/>
                <w:szCs w:val="22"/>
                <w:lang w:val="en-GB"/>
              </w:rPr>
              <w:t>Lat. 43,56389N Long. 13,60056E</w:t>
            </w:r>
          </w:p>
          <w:p w:rsidR="003359DB" w:rsidRPr="00EF6E7A" w:rsidRDefault="003359DB" w:rsidP="0081638A">
            <w:pPr>
              <w:jc w:val="center"/>
              <w:rPr>
                <w:sz w:val="22"/>
                <w:szCs w:val="22"/>
                <w:lang w:val="en-GB"/>
              </w:rPr>
            </w:pPr>
            <w:r w:rsidRPr="00EF6E7A">
              <w:rPr>
                <w:sz w:val="22"/>
                <w:szCs w:val="22"/>
                <w:lang w:val="en-GB"/>
              </w:rPr>
              <w:t>Lat. 43,56722N Long. 13,59139E</w:t>
            </w:r>
          </w:p>
        </w:tc>
        <w:tc>
          <w:tcPr>
            <w:tcW w:w="1433" w:type="pct"/>
            <w:shd w:val="clear" w:color="auto" w:fill="auto"/>
            <w:vAlign w:val="center"/>
          </w:tcPr>
          <w:p w:rsidR="003359DB" w:rsidRPr="00EF6E7A" w:rsidRDefault="003359DB" w:rsidP="003359DB">
            <w:pPr>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3D4AC2" w:rsidP="003D4AC2">
            <w:pPr>
              <w:rPr>
                <w:b/>
                <w:sz w:val="22"/>
                <w:szCs w:val="22"/>
              </w:rPr>
            </w:pPr>
            <w:r w:rsidRPr="00334BA2">
              <w:rPr>
                <w:b/>
                <w:sz w:val="22"/>
                <w:szCs w:val="22"/>
              </w:rPr>
              <w:t>Sirolo nord</w:t>
            </w:r>
            <w:r w:rsidR="009D1955" w:rsidRPr="00334BA2">
              <w:rPr>
                <w:b/>
                <w:sz w:val="22"/>
                <w:szCs w:val="22"/>
              </w:rPr>
              <w:t>°</w:t>
            </w:r>
          </w:p>
        </w:tc>
        <w:tc>
          <w:tcPr>
            <w:tcW w:w="1877" w:type="pct"/>
            <w:shd w:val="clear" w:color="auto" w:fill="auto"/>
          </w:tcPr>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43,55933N Long. 13,60917E</w:t>
            </w:r>
          </w:p>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43,57167N Long. 13,65333E</w:t>
            </w:r>
          </w:p>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43,54417N Long. 13,67500E</w:t>
            </w:r>
          </w:p>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43,54417N Long. 13,63000E</w:t>
            </w:r>
          </w:p>
        </w:tc>
        <w:tc>
          <w:tcPr>
            <w:tcW w:w="1433" w:type="pct"/>
            <w:shd w:val="clear" w:color="auto" w:fill="auto"/>
            <w:vAlign w:val="center"/>
          </w:tcPr>
          <w:p w:rsidR="003D4AC2" w:rsidRPr="00EF6E7A" w:rsidRDefault="003D4AC2" w:rsidP="003D4AC2">
            <w:pPr>
              <w:numPr>
                <w:ilvl w:val="12"/>
                <w:numId w:val="0"/>
              </w:numPr>
              <w:ind w:left="1" w:hanging="1"/>
              <w:rPr>
                <w:bCs/>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3D4AC2" w:rsidP="003D4AC2">
            <w:pPr>
              <w:rPr>
                <w:b/>
                <w:sz w:val="22"/>
                <w:szCs w:val="22"/>
                <w:highlight w:val="yellow"/>
              </w:rPr>
            </w:pPr>
            <w:r w:rsidRPr="00334BA2">
              <w:rPr>
                <w:b/>
                <w:sz w:val="22"/>
                <w:szCs w:val="22"/>
              </w:rPr>
              <w:t>Sirolo sud</w:t>
            </w:r>
            <w:r w:rsidR="009D1955" w:rsidRPr="00334BA2">
              <w:rPr>
                <w:b/>
                <w:sz w:val="22"/>
                <w:szCs w:val="22"/>
              </w:rPr>
              <w:t>°</w:t>
            </w:r>
          </w:p>
        </w:tc>
        <w:tc>
          <w:tcPr>
            <w:tcW w:w="1877" w:type="pct"/>
            <w:shd w:val="clear" w:color="auto" w:fill="auto"/>
            <w:vAlign w:val="center"/>
          </w:tcPr>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43,54417N Long. 13,67500E</w:t>
            </w:r>
          </w:p>
          <w:p w:rsidR="003D4AC2" w:rsidRPr="00EF6E7A" w:rsidRDefault="003D4AC2" w:rsidP="003D4AC2">
            <w:pPr>
              <w:numPr>
                <w:ilvl w:val="12"/>
                <w:numId w:val="0"/>
              </w:numPr>
              <w:ind w:left="1" w:hanging="1"/>
              <w:jc w:val="center"/>
              <w:rPr>
                <w:sz w:val="22"/>
                <w:szCs w:val="22"/>
                <w:highlight w:val="yellow"/>
                <w:lang w:val="en-GB"/>
              </w:rPr>
            </w:pPr>
            <w:r w:rsidRPr="00EF6E7A">
              <w:rPr>
                <w:sz w:val="22"/>
                <w:szCs w:val="22"/>
                <w:lang w:val="en-GB"/>
              </w:rPr>
              <w:t>Lat. 43,54417N Long. 13,63000E</w:t>
            </w:r>
            <w:r w:rsidRPr="00EF6E7A">
              <w:rPr>
                <w:sz w:val="22"/>
                <w:szCs w:val="22"/>
                <w:highlight w:val="yellow"/>
                <w:lang w:val="en-GB"/>
              </w:rPr>
              <w:t xml:space="preserve"> </w:t>
            </w:r>
          </w:p>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43,51767N Long. 13,69250E</w:t>
            </w:r>
          </w:p>
          <w:p w:rsidR="003D4AC2" w:rsidRPr="00EF6E7A" w:rsidRDefault="003D4AC2" w:rsidP="003D4AC2">
            <w:pPr>
              <w:jc w:val="center"/>
              <w:rPr>
                <w:sz w:val="22"/>
                <w:szCs w:val="22"/>
                <w:highlight w:val="yellow"/>
                <w:lang w:val="en-GB"/>
              </w:rPr>
            </w:pPr>
            <w:r w:rsidRPr="00EF6E7A">
              <w:rPr>
                <w:sz w:val="22"/>
                <w:szCs w:val="22"/>
                <w:lang w:val="en-GB"/>
              </w:rPr>
              <w:t>Lat. 43,51733N Long. 13,62833E</w:t>
            </w:r>
          </w:p>
        </w:tc>
        <w:tc>
          <w:tcPr>
            <w:tcW w:w="1433" w:type="pct"/>
            <w:shd w:val="clear" w:color="auto" w:fill="auto"/>
            <w:vAlign w:val="center"/>
          </w:tcPr>
          <w:p w:rsidR="003D4AC2" w:rsidRPr="00EF6E7A" w:rsidRDefault="003D4AC2" w:rsidP="003D4AC2">
            <w:pPr>
              <w:rPr>
                <w:bCs/>
                <w:sz w:val="22"/>
                <w:szCs w:val="22"/>
                <w:highlight w:val="yellow"/>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FF1F10" w:rsidRPr="00EF6E7A" w:rsidTr="009905B3">
        <w:tc>
          <w:tcPr>
            <w:tcW w:w="1690" w:type="pct"/>
            <w:shd w:val="clear" w:color="auto" w:fill="auto"/>
            <w:vAlign w:val="center"/>
          </w:tcPr>
          <w:p w:rsidR="00FF1F10" w:rsidRPr="00334BA2" w:rsidRDefault="0006725C" w:rsidP="00FF1F10">
            <w:pPr>
              <w:rPr>
                <w:b/>
                <w:sz w:val="22"/>
                <w:szCs w:val="22"/>
                <w:lang w:val="en-GB"/>
              </w:rPr>
            </w:pPr>
            <w:r w:rsidRPr="00334BA2">
              <w:rPr>
                <w:b/>
                <w:sz w:val="22"/>
                <w:szCs w:val="22"/>
              </w:rPr>
              <w:t>032AN604</w:t>
            </w:r>
          </w:p>
        </w:tc>
        <w:tc>
          <w:tcPr>
            <w:tcW w:w="1877" w:type="pct"/>
            <w:shd w:val="clear" w:color="auto" w:fill="auto"/>
            <w:vAlign w:val="center"/>
          </w:tcPr>
          <w:p w:rsidR="00FF1F10" w:rsidRPr="000F4832" w:rsidRDefault="00FF1F10" w:rsidP="00FF1F10">
            <w:pPr>
              <w:jc w:val="center"/>
              <w:rPr>
                <w:sz w:val="22"/>
                <w:szCs w:val="22"/>
                <w:lang w:val="en-GB"/>
              </w:rPr>
            </w:pPr>
            <w:r w:rsidRPr="000F4832">
              <w:rPr>
                <w:sz w:val="22"/>
                <w:szCs w:val="22"/>
                <w:lang w:val="en-GB"/>
              </w:rPr>
              <w:t>Lat. 43,51167N Long. 13,68833E</w:t>
            </w:r>
          </w:p>
          <w:p w:rsidR="00FF1F10" w:rsidRPr="000F4832" w:rsidRDefault="00FF1F10" w:rsidP="00FF1F10">
            <w:pPr>
              <w:pStyle w:val="Titolo6"/>
              <w:jc w:val="center"/>
              <w:rPr>
                <w:sz w:val="22"/>
                <w:szCs w:val="22"/>
                <w:lang w:val="en-GB"/>
              </w:rPr>
            </w:pPr>
            <w:r w:rsidRPr="000F4832">
              <w:rPr>
                <w:sz w:val="22"/>
                <w:szCs w:val="22"/>
                <w:lang w:val="en-GB"/>
              </w:rPr>
              <w:t>Lat. 43,50750N Long. 13,68333E</w:t>
            </w:r>
          </w:p>
          <w:p w:rsidR="00FF1F10" w:rsidRPr="000F4832" w:rsidRDefault="00FF1F10" w:rsidP="00FF1F10">
            <w:pPr>
              <w:pStyle w:val="Titolo7"/>
              <w:jc w:val="center"/>
              <w:rPr>
                <w:sz w:val="22"/>
                <w:szCs w:val="22"/>
                <w:lang w:val="en-GB"/>
              </w:rPr>
            </w:pPr>
            <w:r w:rsidRPr="000F4832">
              <w:rPr>
                <w:sz w:val="22"/>
                <w:szCs w:val="22"/>
                <w:lang w:val="en-GB"/>
              </w:rPr>
              <w:t>Lat. 43,50333N Long. 13,68667E</w:t>
            </w:r>
          </w:p>
          <w:p w:rsidR="00FF1F10" w:rsidRPr="000F4832" w:rsidRDefault="00FF1F10" w:rsidP="00FF1F10">
            <w:pPr>
              <w:jc w:val="center"/>
              <w:rPr>
                <w:sz w:val="22"/>
                <w:szCs w:val="22"/>
                <w:lang w:val="en-GB"/>
              </w:rPr>
            </w:pPr>
            <w:r w:rsidRPr="000F4832">
              <w:rPr>
                <w:sz w:val="22"/>
                <w:szCs w:val="22"/>
                <w:lang w:val="en-GB"/>
              </w:rPr>
              <w:t>Lat. 43,50833N Long. 13,69167E</w:t>
            </w:r>
          </w:p>
        </w:tc>
        <w:tc>
          <w:tcPr>
            <w:tcW w:w="1433" w:type="pct"/>
            <w:shd w:val="clear" w:color="auto" w:fill="auto"/>
            <w:vAlign w:val="center"/>
          </w:tcPr>
          <w:p w:rsidR="00FF1F10" w:rsidRPr="000F4832" w:rsidRDefault="00FF1F10" w:rsidP="00FF1F10">
            <w:pPr>
              <w:rPr>
                <w:sz w:val="22"/>
                <w:szCs w:val="22"/>
                <w:lang w:val="en-GB"/>
              </w:rPr>
            </w:pPr>
            <w:proofErr w:type="spellStart"/>
            <w:r w:rsidRPr="000F4832">
              <w:rPr>
                <w:bCs/>
                <w:sz w:val="22"/>
                <w:szCs w:val="22"/>
              </w:rPr>
              <w:t>Mytilus</w:t>
            </w:r>
            <w:proofErr w:type="spellEnd"/>
            <w:r w:rsidRPr="000F4832">
              <w:rPr>
                <w:bCs/>
                <w:sz w:val="22"/>
                <w:szCs w:val="22"/>
              </w:rPr>
              <w:t xml:space="preserve"> </w:t>
            </w:r>
            <w:proofErr w:type="spellStart"/>
            <w:r w:rsidRPr="000F4832">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06725C" w:rsidP="00E1626B">
            <w:pPr>
              <w:rPr>
                <w:b/>
                <w:sz w:val="22"/>
                <w:szCs w:val="22"/>
              </w:rPr>
            </w:pPr>
            <w:r w:rsidRPr="00334BA2">
              <w:rPr>
                <w:b/>
                <w:sz w:val="22"/>
                <w:szCs w:val="22"/>
                <w:lang w:val="pt-BR"/>
              </w:rPr>
              <w:t>032AN605</w:t>
            </w:r>
          </w:p>
        </w:tc>
        <w:tc>
          <w:tcPr>
            <w:tcW w:w="1877" w:type="pct"/>
            <w:shd w:val="clear" w:color="auto" w:fill="auto"/>
            <w:vAlign w:val="center"/>
          </w:tcPr>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43,53056N Long. 13,66917E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43,53361N Long. 13,68750E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43,52500N Long. 13,69028E</w:t>
            </w:r>
          </w:p>
          <w:p w:rsidR="003D4AC2" w:rsidRPr="00EF6E7A" w:rsidRDefault="003D4AC2" w:rsidP="003D4AC2">
            <w:pPr>
              <w:jc w:val="center"/>
              <w:rPr>
                <w:sz w:val="22"/>
                <w:szCs w:val="22"/>
                <w:lang w:val="en-US"/>
              </w:rPr>
            </w:pPr>
            <w:r w:rsidRPr="00EF6E7A">
              <w:rPr>
                <w:sz w:val="22"/>
                <w:szCs w:val="22"/>
                <w:lang w:val="pt-BR"/>
              </w:rPr>
              <w:t>Lat. 43,52194N Long. 13,67194E</w:t>
            </w:r>
          </w:p>
        </w:tc>
        <w:tc>
          <w:tcPr>
            <w:tcW w:w="1433" w:type="pct"/>
            <w:shd w:val="clear" w:color="auto" w:fill="auto"/>
            <w:vAlign w:val="center"/>
          </w:tcPr>
          <w:p w:rsidR="003D4AC2" w:rsidRPr="00EF6E7A" w:rsidRDefault="003D4AC2" w:rsidP="003D4AC2">
            <w:pPr>
              <w:numPr>
                <w:ilvl w:val="12"/>
                <w:numId w:val="0"/>
              </w:numPr>
              <w:ind w:left="1" w:hanging="1"/>
              <w:rPr>
                <w:sz w:val="22"/>
                <w:szCs w:val="22"/>
                <w:lang w:val="pt-BR"/>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FF1F10" w:rsidRPr="00EF6E7A" w:rsidTr="009905B3">
        <w:tc>
          <w:tcPr>
            <w:tcW w:w="1690" w:type="pct"/>
            <w:shd w:val="clear" w:color="auto" w:fill="auto"/>
            <w:vAlign w:val="center"/>
          </w:tcPr>
          <w:p w:rsidR="00FF1F10" w:rsidRPr="00334BA2" w:rsidRDefault="0006725C" w:rsidP="00FF1F10">
            <w:pPr>
              <w:rPr>
                <w:b/>
                <w:sz w:val="22"/>
                <w:szCs w:val="22"/>
              </w:rPr>
            </w:pPr>
            <w:r w:rsidRPr="00334BA2">
              <w:rPr>
                <w:b/>
                <w:sz w:val="22"/>
                <w:szCs w:val="22"/>
              </w:rPr>
              <w:t>045AN997</w:t>
            </w:r>
            <w:r w:rsidR="00FF1F10" w:rsidRPr="00334BA2">
              <w:rPr>
                <w:b/>
                <w:sz w:val="22"/>
                <w:szCs w:val="22"/>
              </w:rPr>
              <w:t xml:space="preserve"> </w:t>
            </w:r>
          </w:p>
        </w:tc>
        <w:tc>
          <w:tcPr>
            <w:tcW w:w="1877" w:type="pct"/>
            <w:shd w:val="clear" w:color="auto" w:fill="auto"/>
            <w:vAlign w:val="center"/>
          </w:tcPr>
          <w:p w:rsidR="00FF1F10" w:rsidRPr="000F4832" w:rsidRDefault="00FF1F10" w:rsidP="00FF1F10">
            <w:pPr>
              <w:jc w:val="center"/>
              <w:rPr>
                <w:sz w:val="22"/>
                <w:szCs w:val="22"/>
                <w:lang w:val="en-GB"/>
              </w:rPr>
            </w:pPr>
            <w:r w:rsidRPr="000F4832">
              <w:rPr>
                <w:sz w:val="22"/>
                <w:szCs w:val="22"/>
                <w:lang w:val="en-GB"/>
              </w:rPr>
              <w:t>Lat. 43,72333N Long. 13,34667E</w:t>
            </w:r>
          </w:p>
          <w:p w:rsidR="00FF1F10" w:rsidRPr="000F4832" w:rsidRDefault="00FF1F10" w:rsidP="00FF1F10">
            <w:pPr>
              <w:pStyle w:val="Titolo6"/>
              <w:jc w:val="center"/>
              <w:rPr>
                <w:sz w:val="22"/>
                <w:szCs w:val="22"/>
                <w:lang w:val="en-GB"/>
              </w:rPr>
            </w:pPr>
            <w:r w:rsidRPr="000F4832">
              <w:rPr>
                <w:sz w:val="22"/>
                <w:szCs w:val="22"/>
                <w:lang w:val="en-GB"/>
              </w:rPr>
              <w:t>Lat. 43,70833N Long. 13,33500E</w:t>
            </w:r>
          </w:p>
          <w:p w:rsidR="00FF1F10" w:rsidRPr="000F4832" w:rsidRDefault="00FF1F10" w:rsidP="00FF1F10">
            <w:pPr>
              <w:pStyle w:val="Titolo7"/>
              <w:jc w:val="center"/>
              <w:rPr>
                <w:sz w:val="22"/>
                <w:szCs w:val="22"/>
                <w:lang w:val="en-GB"/>
              </w:rPr>
            </w:pPr>
            <w:r w:rsidRPr="000F4832">
              <w:rPr>
                <w:sz w:val="22"/>
                <w:szCs w:val="22"/>
                <w:lang w:val="en-GB"/>
              </w:rPr>
              <w:t>Lat. 43,72000N Long. 13,31333E</w:t>
            </w:r>
          </w:p>
          <w:p w:rsidR="00FF1F10" w:rsidRPr="000F4832" w:rsidRDefault="00FF1F10" w:rsidP="00FF1F10">
            <w:pPr>
              <w:jc w:val="center"/>
              <w:rPr>
                <w:sz w:val="22"/>
                <w:szCs w:val="22"/>
                <w:lang w:val="en-GB"/>
              </w:rPr>
            </w:pPr>
            <w:r w:rsidRPr="000F4832">
              <w:rPr>
                <w:sz w:val="22"/>
                <w:szCs w:val="22"/>
                <w:lang w:val="en-GB"/>
              </w:rPr>
              <w:t>Lat. 43,73500N Long. 13,32500E</w:t>
            </w:r>
          </w:p>
        </w:tc>
        <w:tc>
          <w:tcPr>
            <w:tcW w:w="1433" w:type="pct"/>
            <w:shd w:val="clear" w:color="auto" w:fill="auto"/>
            <w:vAlign w:val="center"/>
          </w:tcPr>
          <w:p w:rsidR="00FF1F10" w:rsidRPr="000F4832" w:rsidRDefault="00FF1F10" w:rsidP="00FF1F10">
            <w:pPr>
              <w:numPr>
                <w:ilvl w:val="12"/>
                <w:numId w:val="0"/>
              </w:numPr>
              <w:ind w:left="1" w:hanging="1"/>
              <w:rPr>
                <w:sz w:val="22"/>
                <w:szCs w:val="22"/>
                <w:lang w:val="en-GB"/>
              </w:rPr>
            </w:pPr>
            <w:proofErr w:type="spellStart"/>
            <w:r w:rsidRPr="000F4832">
              <w:rPr>
                <w:bCs/>
                <w:sz w:val="22"/>
                <w:szCs w:val="22"/>
              </w:rPr>
              <w:t>Mytilus</w:t>
            </w:r>
            <w:proofErr w:type="spellEnd"/>
            <w:r w:rsidRPr="000F4832">
              <w:rPr>
                <w:bCs/>
                <w:sz w:val="22"/>
                <w:szCs w:val="22"/>
              </w:rPr>
              <w:t xml:space="preserve"> </w:t>
            </w:r>
            <w:proofErr w:type="spellStart"/>
            <w:r w:rsidRPr="000F4832">
              <w:rPr>
                <w:bCs/>
                <w:sz w:val="22"/>
                <w:szCs w:val="22"/>
              </w:rPr>
              <w:t>galloprovincialis</w:t>
            </w:r>
            <w:proofErr w:type="spellEnd"/>
          </w:p>
        </w:tc>
      </w:tr>
      <w:tr w:rsidR="003B3561" w:rsidRPr="003B3561" w:rsidTr="009905B3">
        <w:tc>
          <w:tcPr>
            <w:tcW w:w="1690" w:type="pct"/>
            <w:shd w:val="clear" w:color="auto" w:fill="auto"/>
            <w:vAlign w:val="center"/>
          </w:tcPr>
          <w:p w:rsidR="003B3561" w:rsidRPr="00334BA2" w:rsidRDefault="0006725C" w:rsidP="00FF1F10">
            <w:pPr>
              <w:rPr>
                <w:b/>
                <w:sz w:val="22"/>
                <w:szCs w:val="22"/>
              </w:rPr>
            </w:pPr>
            <w:r w:rsidRPr="00334BA2">
              <w:rPr>
                <w:b/>
                <w:sz w:val="22"/>
                <w:szCs w:val="22"/>
              </w:rPr>
              <w:t>027AN011</w:t>
            </w:r>
          </w:p>
        </w:tc>
        <w:tc>
          <w:tcPr>
            <w:tcW w:w="1877" w:type="pct"/>
            <w:shd w:val="clear" w:color="auto" w:fill="auto"/>
            <w:vAlign w:val="center"/>
          </w:tcPr>
          <w:p w:rsidR="003B3561" w:rsidRPr="000F4832" w:rsidRDefault="003B3561" w:rsidP="003B3561">
            <w:pPr>
              <w:jc w:val="center"/>
              <w:rPr>
                <w:sz w:val="22"/>
                <w:szCs w:val="22"/>
                <w:lang w:val="en-US"/>
              </w:rPr>
            </w:pPr>
            <w:r w:rsidRPr="000F4832">
              <w:rPr>
                <w:sz w:val="22"/>
                <w:szCs w:val="22"/>
                <w:lang w:val="en-US"/>
              </w:rPr>
              <w:t>Lat. 43,69167N Long. 13,36667E</w:t>
            </w:r>
          </w:p>
          <w:p w:rsidR="003B3561" w:rsidRPr="000F4832" w:rsidRDefault="003B3561" w:rsidP="003B3561">
            <w:pPr>
              <w:pStyle w:val="Titolo6"/>
              <w:jc w:val="center"/>
              <w:rPr>
                <w:sz w:val="22"/>
                <w:szCs w:val="22"/>
                <w:lang w:val="en-US"/>
              </w:rPr>
            </w:pPr>
            <w:r w:rsidRPr="000F4832">
              <w:rPr>
                <w:sz w:val="22"/>
                <w:szCs w:val="22"/>
                <w:lang w:val="en-US"/>
              </w:rPr>
              <w:t>Lat. 43,69833N Long. 13,35500E</w:t>
            </w:r>
          </w:p>
          <w:p w:rsidR="003B3561" w:rsidRPr="000F4832" w:rsidRDefault="003B3561" w:rsidP="003B3561">
            <w:pPr>
              <w:pStyle w:val="Titolo7"/>
              <w:ind w:right="-1"/>
              <w:jc w:val="center"/>
              <w:rPr>
                <w:iCs/>
                <w:sz w:val="22"/>
                <w:szCs w:val="22"/>
                <w:lang w:val="en-US"/>
              </w:rPr>
            </w:pPr>
            <w:r w:rsidRPr="000F4832">
              <w:rPr>
                <w:iCs/>
                <w:sz w:val="22"/>
                <w:szCs w:val="22"/>
                <w:lang w:val="en-US"/>
              </w:rPr>
              <w:t>Lat. 43,70542N Long. 13,36083E</w:t>
            </w:r>
          </w:p>
          <w:p w:rsidR="003B3561" w:rsidRPr="000F4832" w:rsidRDefault="003B3561" w:rsidP="003B3561">
            <w:pPr>
              <w:jc w:val="center"/>
              <w:rPr>
                <w:sz w:val="22"/>
                <w:szCs w:val="22"/>
                <w:lang w:val="en-GB"/>
              </w:rPr>
            </w:pPr>
            <w:r w:rsidRPr="000F4832">
              <w:rPr>
                <w:sz w:val="22"/>
                <w:szCs w:val="22"/>
                <w:lang w:val="en-US"/>
              </w:rPr>
              <w:t>Lat. 43,69917N Long. 13,37250E</w:t>
            </w:r>
          </w:p>
        </w:tc>
        <w:tc>
          <w:tcPr>
            <w:tcW w:w="1433" w:type="pct"/>
            <w:shd w:val="clear" w:color="auto" w:fill="auto"/>
            <w:vAlign w:val="center"/>
          </w:tcPr>
          <w:p w:rsidR="003B3561" w:rsidRPr="000F4832" w:rsidRDefault="003B3561" w:rsidP="00FF1F10">
            <w:pPr>
              <w:numPr>
                <w:ilvl w:val="12"/>
                <w:numId w:val="0"/>
              </w:numPr>
              <w:ind w:left="1" w:hanging="1"/>
              <w:rPr>
                <w:bCs/>
                <w:sz w:val="22"/>
                <w:szCs w:val="22"/>
                <w:lang w:val="en-US"/>
              </w:rPr>
            </w:pPr>
            <w:proofErr w:type="spellStart"/>
            <w:r w:rsidRPr="000F4832">
              <w:rPr>
                <w:bCs/>
                <w:sz w:val="22"/>
                <w:szCs w:val="22"/>
              </w:rPr>
              <w:t>Mytilus</w:t>
            </w:r>
            <w:proofErr w:type="spellEnd"/>
            <w:r w:rsidRPr="000F4832">
              <w:rPr>
                <w:bCs/>
                <w:sz w:val="22"/>
                <w:szCs w:val="22"/>
              </w:rPr>
              <w:t xml:space="preserve"> </w:t>
            </w:r>
            <w:proofErr w:type="spellStart"/>
            <w:r w:rsidRPr="000F4832">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291C8C" w:rsidP="00291C8C">
            <w:pPr>
              <w:rPr>
                <w:b/>
                <w:sz w:val="22"/>
                <w:szCs w:val="22"/>
              </w:rPr>
            </w:pPr>
            <w:r w:rsidRPr="00334BA2">
              <w:rPr>
                <w:b/>
                <w:sz w:val="22"/>
                <w:szCs w:val="22"/>
              </w:rPr>
              <w:t>043MC392</w:t>
            </w:r>
          </w:p>
        </w:tc>
        <w:tc>
          <w:tcPr>
            <w:tcW w:w="1877" w:type="pct"/>
            <w:shd w:val="clear" w:color="auto" w:fill="auto"/>
            <w:vAlign w:val="center"/>
          </w:tcPr>
          <w:p w:rsidR="003D4AC2" w:rsidRPr="00EF6E7A" w:rsidRDefault="003D4AC2" w:rsidP="003D4AC2">
            <w:pPr>
              <w:jc w:val="center"/>
              <w:rPr>
                <w:sz w:val="22"/>
                <w:szCs w:val="22"/>
                <w:lang w:val="en-GB"/>
              </w:rPr>
            </w:pPr>
            <w:r w:rsidRPr="00EF6E7A">
              <w:rPr>
                <w:sz w:val="22"/>
                <w:szCs w:val="22"/>
                <w:lang w:val="en-GB"/>
              </w:rPr>
              <w:t>Lat. 43,39528N Long. 13,73722E</w:t>
            </w:r>
          </w:p>
          <w:p w:rsidR="003D4AC2" w:rsidRPr="00EF6E7A" w:rsidRDefault="003D4AC2" w:rsidP="003D4AC2">
            <w:pPr>
              <w:pStyle w:val="Titolo6"/>
              <w:jc w:val="center"/>
              <w:rPr>
                <w:iCs/>
                <w:sz w:val="22"/>
                <w:szCs w:val="22"/>
                <w:lang w:val="en-GB"/>
              </w:rPr>
            </w:pPr>
            <w:r w:rsidRPr="00EF6E7A">
              <w:rPr>
                <w:iCs/>
                <w:sz w:val="22"/>
                <w:szCs w:val="22"/>
                <w:lang w:val="en-GB"/>
              </w:rPr>
              <w:t xml:space="preserve">Lat. </w:t>
            </w:r>
            <w:r w:rsidRPr="00EF6E7A">
              <w:rPr>
                <w:sz w:val="22"/>
                <w:szCs w:val="22"/>
                <w:lang w:val="en-GB"/>
              </w:rPr>
              <w:t xml:space="preserve">43,39361N </w:t>
            </w:r>
            <w:r w:rsidRPr="00EF6E7A">
              <w:rPr>
                <w:iCs/>
                <w:sz w:val="22"/>
                <w:szCs w:val="22"/>
                <w:lang w:val="en-GB"/>
              </w:rPr>
              <w:t xml:space="preserve">Long. </w:t>
            </w:r>
            <w:r w:rsidRPr="00EF6E7A">
              <w:rPr>
                <w:sz w:val="22"/>
                <w:szCs w:val="22"/>
                <w:lang w:val="en-GB"/>
              </w:rPr>
              <w:t>13,75000E</w:t>
            </w:r>
          </w:p>
          <w:p w:rsidR="003D4AC2" w:rsidRPr="00EF6E7A" w:rsidRDefault="003D4AC2" w:rsidP="003D4AC2">
            <w:pPr>
              <w:pStyle w:val="Titolo7"/>
              <w:jc w:val="center"/>
              <w:rPr>
                <w:bCs/>
                <w:sz w:val="22"/>
                <w:szCs w:val="22"/>
                <w:lang w:val="en-GB"/>
              </w:rPr>
            </w:pPr>
            <w:r w:rsidRPr="00EF6E7A">
              <w:rPr>
                <w:bCs/>
                <w:sz w:val="22"/>
                <w:szCs w:val="22"/>
                <w:lang w:val="en-GB"/>
              </w:rPr>
              <w:t xml:space="preserve">Lat. </w:t>
            </w:r>
            <w:r w:rsidRPr="00EF6E7A">
              <w:rPr>
                <w:sz w:val="22"/>
                <w:szCs w:val="22"/>
                <w:lang w:val="en-GB"/>
              </w:rPr>
              <w:t xml:space="preserve">43,38444N </w:t>
            </w:r>
            <w:r w:rsidRPr="00EF6E7A">
              <w:rPr>
                <w:bCs/>
                <w:sz w:val="22"/>
                <w:szCs w:val="22"/>
                <w:lang w:val="en-GB"/>
              </w:rPr>
              <w:t xml:space="preserve">Long. </w:t>
            </w:r>
            <w:r w:rsidRPr="00EF6E7A">
              <w:rPr>
                <w:sz w:val="22"/>
                <w:szCs w:val="22"/>
                <w:lang w:val="en-GB"/>
              </w:rPr>
              <w:t>13,74778E</w:t>
            </w:r>
          </w:p>
          <w:p w:rsidR="003D4AC2" w:rsidRPr="00EF6E7A" w:rsidRDefault="003D4AC2" w:rsidP="003D4AC2">
            <w:pPr>
              <w:jc w:val="center"/>
              <w:rPr>
                <w:sz w:val="22"/>
                <w:szCs w:val="22"/>
                <w:lang w:val="en-GB"/>
              </w:rPr>
            </w:pPr>
            <w:r w:rsidRPr="00EF6E7A">
              <w:rPr>
                <w:sz w:val="22"/>
                <w:szCs w:val="22"/>
                <w:lang w:val="en-GB"/>
              </w:rPr>
              <w:t>Lat. 43,38583N Long. 13,73500E</w:t>
            </w:r>
          </w:p>
        </w:tc>
        <w:tc>
          <w:tcPr>
            <w:tcW w:w="1433" w:type="pct"/>
            <w:shd w:val="clear" w:color="auto" w:fill="auto"/>
            <w:vAlign w:val="center"/>
          </w:tcPr>
          <w:p w:rsidR="003D4AC2" w:rsidRPr="00EF6E7A" w:rsidRDefault="003D4AC2" w:rsidP="003D4AC2">
            <w:pPr>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291C8C" w:rsidP="003D4AC2">
            <w:pPr>
              <w:rPr>
                <w:b/>
                <w:sz w:val="22"/>
                <w:szCs w:val="22"/>
              </w:rPr>
            </w:pPr>
            <w:r w:rsidRPr="00334BA2">
              <w:rPr>
                <w:b/>
                <w:sz w:val="22"/>
                <w:szCs w:val="22"/>
              </w:rPr>
              <w:t>042MC084</w:t>
            </w:r>
          </w:p>
        </w:tc>
        <w:tc>
          <w:tcPr>
            <w:tcW w:w="1877" w:type="pct"/>
            <w:shd w:val="clear" w:color="auto" w:fill="auto"/>
            <w:vAlign w:val="center"/>
          </w:tcPr>
          <w:p w:rsidR="003D4AC2" w:rsidRPr="00EF6E7A" w:rsidRDefault="003D4AC2" w:rsidP="003D4AC2">
            <w:pPr>
              <w:jc w:val="center"/>
              <w:rPr>
                <w:sz w:val="22"/>
                <w:szCs w:val="22"/>
                <w:lang w:val="en-GB"/>
              </w:rPr>
            </w:pPr>
            <w:r w:rsidRPr="00EF6E7A">
              <w:rPr>
                <w:sz w:val="22"/>
                <w:szCs w:val="22"/>
                <w:lang w:val="en-GB"/>
              </w:rPr>
              <w:t>Lat. 43,44528N Long. 13,72917E</w:t>
            </w:r>
          </w:p>
          <w:p w:rsidR="003D4AC2" w:rsidRPr="00EF6E7A" w:rsidRDefault="003D4AC2" w:rsidP="003D4AC2">
            <w:pPr>
              <w:pStyle w:val="Titolo6"/>
              <w:jc w:val="center"/>
              <w:rPr>
                <w:iCs/>
                <w:sz w:val="22"/>
                <w:szCs w:val="22"/>
                <w:lang w:val="en-GB"/>
              </w:rPr>
            </w:pPr>
            <w:r w:rsidRPr="00EF6E7A">
              <w:rPr>
                <w:iCs/>
                <w:sz w:val="22"/>
                <w:szCs w:val="22"/>
                <w:lang w:val="en-GB"/>
              </w:rPr>
              <w:lastRenderedPageBreak/>
              <w:t xml:space="preserve">Lat. </w:t>
            </w:r>
            <w:r w:rsidRPr="00EF6E7A">
              <w:rPr>
                <w:sz w:val="22"/>
                <w:szCs w:val="22"/>
                <w:lang w:val="en-GB"/>
              </w:rPr>
              <w:t xml:space="preserve">43,44667N </w:t>
            </w:r>
            <w:r w:rsidRPr="00EF6E7A">
              <w:rPr>
                <w:iCs/>
                <w:sz w:val="22"/>
                <w:szCs w:val="22"/>
                <w:lang w:val="en-GB"/>
              </w:rPr>
              <w:t xml:space="preserve">Long. </w:t>
            </w:r>
            <w:r w:rsidRPr="00EF6E7A">
              <w:rPr>
                <w:sz w:val="22"/>
                <w:szCs w:val="22"/>
                <w:lang w:val="en-GB"/>
              </w:rPr>
              <w:t>13,73583E</w:t>
            </w:r>
          </w:p>
          <w:p w:rsidR="003D4AC2" w:rsidRPr="00EF6E7A" w:rsidRDefault="003D4AC2" w:rsidP="003D4AC2">
            <w:pPr>
              <w:pStyle w:val="Titolo7"/>
              <w:jc w:val="center"/>
              <w:rPr>
                <w:bCs/>
                <w:sz w:val="22"/>
                <w:szCs w:val="22"/>
                <w:lang w:val="en-GB"/>
              </w:rPr>
            </w:pPr>
            <w:r w:rsidRPr="00EF6E7A">
              <w:rPr>
                <w:bCs/>
                <w:sz w:val="22"/>
                <w:szCs w:val="22"/>
                <w:lang w:val="en-GB"/>
              </w:rPr>
              <w:t xml:space="preserve">Lat. </w:t>
            </w:r>
            <w:r w:rsidRPr="00EF6E7A">
              <w:rPr>
                <w:sz w:val="22"/>
                <w:szCs w:val="22"/>
                <w:lang w:val="en-GB"/>
              </w:rPr>
              <w:t xml:space="preserve">43,42917N </w:t>
            </w:r>
            <w:r w:rsidRPr="00EF6E7A">
              <w:rPr>
                <w:bCs/>
                <w:sz w:val="22"/>
                <w:szCs w:val="22"/>
                <w:lang w:val="en-GB"/>
              </w:rPr>
              <w:t xml:space="preserve">Long. </w:t>
            </w:r>
            <w:r w:rsidRPr="00EF6E7A">
              <w:rPr>
                <w:sz w:val="22"/>
                <w:szCs w:val="22"/>
                <w:lang w:val="en-GB"/>
              </w:rPr>
              <w:t>13,74361E</w:t>
            </w:r>
          </w:p>
          <w:p w:rsidR="003D4AC2" w:rsidRPr="00EF6E7A" w:rsidRDefault="003D4AC2" w:rsidP="003D4AC2">
            <w:pPr>
              <w:jc w:val="center"/>
              <w:rPr>
                <w:sz w:val="22"/>
                <w:szCs w:val="22"/>
                <w:lang w:val="en-GB"/>
              </w:rPr>
            </w:pPr>
            <w:r w:rsidRPr="00EF6E7A">
              <w:rPr>
                <w:sz w:val="22"/>
                <w:szCs w:val="22"/>
                <w:lang w:val="en-GB"/>
              </w:rPr>
              <w:t>Lat. 43,42778N Long. 13,73694E</w:t>
            </w:r>
          </w:p>
        </w:tc>
        <w:tc>
          <w:tcPr>
            <w:tcW w:w="1433" w:type="pct"/>
            <w:shd w:val="clear" w:color="auto" w:fill="auto"/>
            <w:vAlign w:val="center"/>
          </w:tcPr>
          <w:p w:rsidR="003D4AC2" w:rsidRDefault="003D4AC2" w:rsidP="003D4AC2">
            <w:pPr>
              <w:rPr>
                <w:bCs/>
                <w:sz w:val="22"/>
                <w:szCs w:val="22"/>
              </w:rPr>
            </w:pPr>
            <w:proofErr w:type="spellStart"/>
            <w:r w:rsidRPr="00EF6E7A">
              <w:rPr>
                <w:bCs/>
                <w:sz w:val="22"/>
                <w:szCs w:val="22"/>
              </w:rPr>
              <w:lastRenderedPageBreak/>
              <w:t>Mytilus</w:t>
            </w:r>
            <w:proofErr w:type="spellEnd"/>
            <w:r w:rsidRPr="00EF6E7A">
              <w:rPr>
                <w:bCs/>
                <w:sz w:val="22"/>
                <w:szCs w:val="22"/>
              </w:rPr>
              <w:t xml:space="preserve"> </w:t>
            </w:r>
            <w:proofErr w:type="spellStart"/>
            <w:r w:rsidRPr="00EF6E7A">
              <w:rPr>
                <w:bCs/>
                <w:sz w:val="22"/>
                <w:szCs w:val="22"/>
              </w:rPr>
              <w:t>galloprovincialis</w:t>
            </w:r>
            <w:proofErr w:type="spellEnd"/>
          </w:p>
          <w:p w:rsidR="003D32BA" w:rsidRDefault="003D32BA" w:rsidP="003D4AC2">
            <w:pPr>
              <w:rPr>
                <w:bCs/>
                <w:sz w:val="22"/>
                <w:szCs w:val="22"/>
              </w:rPr>
            </w:pPr>
            <w:proofErr w:type="spellStart"/>
            <w:r>
              <w:rPr>
                <w:bCs/>
                <w:sz w:val="22"/>
                <w:szCs w:val="22"/>
              </w:rPr>
              <w:lastRenderedPageBreak/>
              <w:t>Ostrea</w:t>
            </w:r>
            <w:proofErr w:type="spellEnd"/>
            <w:r>
              <w:rPr>
                <w:bCs/>
                <w:sz w:val="22"/>
                <w:szCs w:val="22"/>
              </w:rPr>
              <w:t xml:space="preserve"> </w:t>
            </w:r>
            <w:proofErr w:type="spellStart"/>
            <w:r>
              <w:rPr>
                <w:bCs/>
                <w:sz w:val="22"/>
                <w:szCs w:val="22"/>
              </w:rPr>
              <w:t>edulis</w:t>
            </w:r>
            <w:proofErr w:type="spellEnd"/>
          </w:p>
          <w:p w:rsidR="003D32BA" w:rsidRPr="00EF6E7A" w:rsidRDefault="003D32BA" w:rsidP="003D4AC2">
            <w:pPr>
              <w:rPr>
                <w:sz w:val="22"/>
                <w:szCs w:val="22"/>
                <w:lang w:val="en-GB"/>
              </w:rPr>
            </w:pPr>
            <w:proofErr w:type="spellStart"/>
            <w:r>
              <w:rPr>
                <w:bCs/>
                <w:sz w:val="22"/>
                <w:szCs w:val="22"/>
              </w:rPr>
              <w:t>Crassostrea</w:t>
            </w:r>
            <w:proofErr w:type="spellEnd"/>
            <w:r>
              <w:rPr>
                <w:bCs/>
                <w:sz w:val="22"/>
                <w:szCs w:val="22"/>
              </w:rPr>
              <w:t xml:space="preserve"> </w:t>
            </w:r>
            <w:proofErr w:type="spellStart"/>
            <w:r>
              <w:rPr>
                <w:bCs/>
                <w:sz w:val="22"/>
                <w:szCs w:val="22"/>
              </w:rPr>
              <w:t>gigas</w:t>
            </w:r>
            <w:proofErr w:type="spellEnd"/>
          </w:p>
        </w:tc>
      </w:tr>
      <w:tr w:rsidR="00592147" w:rsidRPr="00EF6E7A" w:rsidTr="009905B3">
        <w:tc>
          <w:tcPr>
            <w:tcW w:w="1690" w:type="pct"/>
            <w:shd w:val="clear" w:color="auto" w:fill="auto"/>
            <w:vAlign w:val="center"/>
          </w:tcPr>
          <w:p w:rsidR="00592147" w:rsidRPr="00334BA2" w:rsidRDefault="00592147" w:rsidP="00592147">
            <w:pPr>
              <w:rPr>
                <w:b/>
                <w:sz w:val="22"/>
                <w:szCs w:val="22"/>
                <w:lang w:val="en-GB"/>
              </w:rPr>
            </w:pPr>
            <w:r w:rsidRPr="00334BA2">
              <w:rPr>
                <w:b/>
                <w:sz w:val="22"/>
                <w:szCs w:val="22"/>
              </w:rPr>
              <w:lastRenderedPageBreak/>
              <w:t>034FM019</w:t>
            </w:r>
          </w:p>
        </w:tc>
        <w:tc>
          <w:tcPr>
            <w:tcW w:w="1877" w:type="pct"/>
            <w:shd w:val="clear" w:color="auto" w:fill="auto"/>
            <w:vAlign w:val="center"/>
          </w:tcPr>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 xml:space="preserve">Lat. </w:t>
            </w:r>
            <w:r w:rsidRPr="000F4832">
              <w:rPr>
                <w:sz w:val="22"/>
                <w:szCs w:val="22"/>
                <w:lang w:val="en-GB"/>
              </w:rPr>
              <w:t>43,29710</w:t>
            </w:r>
            <w:r w:rsidRPr="000F4832">
              <w:rPr>
                <w:sz w:val="22"/>
                <w:szCs w:val="22"/>
                <w:lang w:val="pt-BR"/>
              </w:rPr>
              <w:t xml:space="preserve">N Long. </w:t>
            </w:r>
            <w:r w:rsidRPr="000F4832">
              <w:rPr>
                <w:sz w:val="22"/>
                <w:szCs w:val="22"/>
                <w:lang w:val="en-GB"/>
              </w:rPr>
              <w:t>13,80193</w:t>
            </w:r>
            <w:r w:rsidRPr="000F4832">
              <w:rPr>
                <w:sz w:val="22"/>
                <w:szCs w:val="22"/>
                <w:lang w:val="pt-BR"/>
              </w:rPr>
              <w:t>E</w:t>
            </w:r>
          </w:p>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 xml:space="preserve">Lat. </w:t>
            </w:r>
            <w:r w:rsidRPr="000F4832">
              <w:rPr>
                <w:sz w:val="22"/>
                <w:szCs w:val="22"/>
                <w:lang w:val="en-GB"/>
              </w:rPr>
              <w:t>43,28038</w:t>
            </w:r>
            <w:r w:rsidRPr="000F4832">
              <w:rPr>
                <w:sz w:val="22"/>
                <w:szCs w:val="22"/>
                <w:lang w:val="pt-BR"/>
              </w:rPr>
              <w:t xml:space="preserve">N Long. </w:t>
            </w:r>
            <w:r w:rsidRPr="000F4832">
              <w:rPr>
                <w:sz w:val="22"/>
                <w:szCs w:val="22"/>
                <w:lang w:val="en-GB"/>
              </w:rPr>
              <w:t>13,81165</w:t>
            </w:r>
            <w:r w:rsidRPr="000F4832">
              <w:rPr>
                <w:sz w:val="22"/>
                <w:szCs w:val="22"/>
                <w:lang w:val="pt-BR"/>
              </w:rPr>
              <w:t>E</w:t>
            </w:r>
          </w:p>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 xml:space="preserve">Lat. </w:t>
            </w:r>
            <w:r w:rsidRPr="000F4832">
              <w:rPr>
                <w:sz w:val="22"/>
                <w:szCs w:val="22"/>
                <w:lang w:val="en-GB"/>
              </w:rPr>
              <w:t>43,27784</w:t>
            </w:r>
            <w:r w:rsidRPr="000F4832">
              <w:rPr>
                <w:sz w:val="22"/>
                <w:szCs w:val="22"/>
                <w:lang w:val="pt-BR"/>
              </w:rPr>
              <w:t xml:space="preserve">N Long. </w:t>
            </w:r>
            <w:r w:rsidRPr="000F4832">
              <w:rPr>
                <w:sz w:val="22"/>
                <w:szCs w:val="22"/>
                <w:lang w:val="en-GB"/>
              </w:rPr>
              <w:t>13,80325</w:t>
            </w:r>
            <w:r w:rsidRPr="000F4832">
              <w:rPr>
                <w:sz w:val="22"/>
                <w:szCs w:val="22"/>
                <w:lang w:val="pt-BR"/>
              </w:rPr>
              <w:t>E</w:t>
            </w:r>
          </w:p>
          <w:p w:rsidR="00592147" w:rsidRPr="000F4832" w:rsidRDefault="00592147" w:rsidP="00592147">
            <w:pPr>
              <w:numPr>
                <w:ilvl w:val="12"/>
                <w:numId w:val="0"/>
              </w:numPr>
              <w:ind w:left="1" w:hanging="1"/>
              <w:jc w:val="center"/>
              <w:rPr>
                <w:sz w:val="22"/>
                <w:szCs w:val="22"/>
                <w:lang w:val="en-GB"/>
              </w:rPr>
            </w:pPr>
            <w:r w:rsidRPr="000F4832">
              <w:rPr>
                <w:sz w:val="22"/>
                <w:szCs w:val="22"/>
                <w:lang w:val="pt-BR"/>
              </w:rPr>
              <w:t xml:space="preserve">Lat. </w:t>
            </w:r>
            <w:r w:rsidRPr="000F4832">
              <w:rPr>
                <w:sz w:val="22"/>
                <w:szCs w:val="22"/>
                <w:lang w:val="en-GB"/>
              </w:rPr>
              <w:t>43,29497</w:t>
            </w:r>
            <w:r w:rsidRPr="000F4832">
              <w:rPr>
                <w:sz w:val="22"/>
                <w:szCs w:val="22"/>
                <w:lang w:val="pt-BR"/>
              </w:rPr>
              <w:t xml:space="preserve">N Long. </w:t>
            </w:r>
            <w:r w:rsidRPr="000F4832">
              <w:rPr>
                <w:sz w:val="22"/>
                <w:szCs w:val="22"/>
                <w:lang w:val="en-GB"/>
              </w:rPr>
              <w:t>13,79312</w:t>
            </w:r>
            <w:r w:rsidRPr="000F4832">
              <w:rPr>
                <w:sz w:val="22"/>
                <w:szCs w:val="22"/>
                <w:lang w:val="pt-BR"/>
              </w:rPr>
              <w:t>E</w:t>
            </w:r>
          </w:p>
        </w:tc>
        <w:tc>
          <w:tcPr>
            <w:tcW w:w="1433" w:type="pct"/>
            <w:shd w:val="clear" w:color="auto" w:fill="auto"/>
            <w:vAlign w:val="center"/>
          </w:tcPr>
          <w:p w:rsidR="00592147" w:rsidRPr="000F4832" w:rsidRDefault="00592147" w:rsidP="00592147">
            <w:pPr>
              <w:numPr>
                <w:ilvl w:val="12"/>
                <w:numId w:val="0"/>
              </w:numPr>
              <w:ind w:left="1" w:hanging="1"/>
              <w:rPr>
                <w:sz w:val="22"/>
                <w:szCs w:val="22"/>
                <w:lang w:val="en-GB"/>
              </w:rPr>
            </w:pPr>
            <w:proofErr w:type="spellStart"/>
            <w:r w:rsidRPr="000F4832">
              <w:rPr>
                <w:bCs/>
                <w:sz w:val="22"/>
                <w:szCs w:val="22"/>
              </w:rPr>
              <w:t>Mytilus</w:t>
            </w:r>
            <w:proofErr w:type="spellEnd"/>
            <w:r w:rsidRPr="000F4832">
              <w:rPr>
                <w:bCs/>
                <w:sz w:val="22"/>
                <w:szCs w:val="22"/>
              </w:rPr>
              <w:t xml:space="preserve"> </w:t>
            </w:r>
            <w:proofErr w:type="spellStart"/>
            <w:r w:rsidRPr="000F4832">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A87457" w:rsidP="003D4AC2">
            <w:pPr>
              <w:rPr>
                <w:b/>
                <w:sz w:val="22"/>
                <w:szCs w:val="22"/>
                <w:lang w:val="en-GB"/>
              </w:rPr>
            </w:pPr>
            <w:r w:rsidRPr="00334BA2">
              <w:rPr>
                <w:b/>
                <w:sz w:val="22"/>
                <w:szCs w:val="22"/>
              </w:rPr>
              <w:t>034FM018</w:t>
            </w:r>
          </w:p>
        </w:tc>
        <w:tc>
          <w:tcPr>
            <w:tcW w:w="1877" w:type="pct"/>
            <w:shd w:val="clear" w:color="auto" w:fill="auto"/>
            <w:vAlign w:val="center"/>
          </w:tcPr>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43,30083N Long. 13,81750E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43,28377N Long. 13,82645E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43,28165N Long. 13,81773E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Lat. 43,29872N Long. 13,80882E</w:t>
            </w:r>
          </w:p>
        </w:tc>
        <w:tc>
          <w:tcPr>
            <w:tcW w:w="1433" w:type="pct"/>
            <w:shd w:val="clear" w:color="auto" w:fill="auto"/>
            <w:vAlign w:val="center"/>
          </w:tcPr>
          <w:p w:rsidR="003D4AC2" w:rsidRPr="00EF6E7A" w:rsidRDefault="003D4AC2" w:rsidP="003D4AC2">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A87457" w:rsidP="00A87457">
            <w:pPr>
              <w:rPr>
                <w:b/>
                <w:sz w:val="22"/>
                <w:szCs w:val="22"/>
              </w:rPr>
            </w:pPr>
            <w:r w:rsidRPr="00334BA2">
              <w:rPr>
                <w:b/>
                <w:sz w:val="22"/>
                <w:szCs w:val="22"/>
              </w:rPr>
              <w:t>017AP157</w:t>
            </w:r>
          </w:p>
        </w:tc>
        <w:tc>
          <w:tcPr>
            <w:tcW w:w="1877" w:type="pct"/>
            <w:shd w:val="clear" w:color="auto" w:fill="auto"/>
            <w:vAlign w:val="center"/>
          </w:tcPr>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 xml:space="preserve">Lat. </w:t>
            </w:r>
            <w:r w:rsidRPr="00EF6E7A">
              <w:rPr>
                <w:sz w:val="22"/>
                <w:szCs w:val="22"/>
                <w:lang w:val="en-GB"/>
              </w:rPr>
              <w:t>43,07412</w:t>
            </w:r>
            <w:r w:rsidRPr="00EF6E7A">
              <w:rPr>
                <w:sz w:val="22"/>
                <w:szCs w:val="22"/>
                <w:lang w:val="pt-BR"/>
              </w:rPr>
              <w:t xml:space="preserve">N Long. </w:t>
            </w:r>
            <w:r w:rsidRPr="00EF6E7A">
              <w:rPr>
                <w:sz w:val="22"/>
                <w:szCs w:val="22"/>
                <w:lang w:val="en-GB"/>
              </w:rPr>
              <w:t>13,90888</w:t>
            </w:r>
            <w:r w:rsidRPr="00EF6E7A">
              <w:rPr>
                <w:sz w:val="22"/>
                <w:szCs w:val="22"/>
                <w:lang w:val="pt-BR"/>
              </w:rPr>
              <w:t>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 xml:space="preserve">Lat. </w:t>
            </w:r>
            <w:r w:rsidRPr="00EF6E7A">
              <w:rPr>
                <w:sz w:val="22"/>
                <w:szCs w:val="22"/>
                <w:lang w:val="en-GB"/>
              </w:rPr>
              <w:t>43,05625</w:t>
            </w:r>
            <w:r w:rsidRPr="00EF6E7A">
              <w:rPr>
                <w:sz w:val="22"/>
                <w:szCs w:val="22"/>
                <w:lang w:val="pt-BR"/>
              </w:rPr>
              <w:t xml:space="preserve">N Long. </w:t>
            </w:r>
            <w:r w:rsidRPr="00EF6E7A">
              <w:rPr>
                <w:sz w:val="22"/>
                <w:szCs w:val="22"/>
                <w:lang w:val="en-GB"/>
              </w:rPr>
              <w:t>13,91385</w:t>
            </w:r>
            <w:r w:rsidRPr="00EF6E7A">
              <w:rPr>
                <w:sz w:val="22"/>
                <w:szCs w:val="22"/>
                <w:lang w:val="pt-BR"/>
              </w:rPr>
              <w:t>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 xml:space="preserve">Lat. </w:t>
            </w:r>
            <w:r w:rsidRPr="00EF6E7A">
              <w:rPr>
                <w:sz w:val="22"/>
                <w:szCs w:val="22"/>
                <w:lang w:val="en-GB"/>
              </w:rPr>
              <w:t>43,05624</w:t>
            </w:r>
            <w:r w:rsidRPr="00EF6E7A">
              <w:rPr>
                <w:sz w:val="22"/>
                <w:szCs w:val="22"/>
                <w:lang w:val="pt-BR"/>
              </w:rPr>
              <w:t xml:space="preserve">N Long. </w:t>
            </w:r>
            <w:r w:rsidRPr="00EF6E7A">
              <w:rPr>
                <w:sz w:val="22"/>
                <w:szCs w:val="22"/>
                <w:lang w:val="en-GB"/>
              </w:rPr>
              <w:t>13,90505</w:t>
            </w:r>
            <w:r w:rsidRPr="00EF6E7A">
              <w:rPr>
                <w:sz w:val="22"/>
                <w:szCs w:val="22"/>
                <w:lang w:val="pt-BR"/>
              </w:rPr>
              <w:t>E</w:t>
            </w:r>
          </w:p>
          <w:p w:rsidR="003D4AC2" w:rsidRPr="00EF6E7A" w:rsidRDefault="003D4AC2" w:rsidP="003D4AC2">
            <w:pPr>
              <w:numPr>
                <w:ilvl w:val="12"/>
                <w:numId w:val="0"/>
              </w:numPr>
              <w:ind w:left="1" w:hanging="1"/>
              <w:jc w:val="center"/>
              <w:rPr>
                <w:sz w:val="22"/>
                <w:szCs w:val="22"/>
                <w:lang w:val="en-GB"/>
              </w:rPr>
            </w:pPr>
            <w:r w:rsidRPr="00EF6E7A">
              <w:rPr>
                <w:sz w:val="22"/>
                <w:szCs w:val="22"/>
                <w:lang w:val="pt-BR"/>
              </w:rPr>
              <w:t xml:space="preserve">Lat. </w:t>
            </w:r>
            <w:r w:rsidRPr="00EF6E7A">
              <w:rPr>
                <w:sz w:val="22"/>
                <w:szCs w:val="22"/>
                <w:lang w:val="en-GB"/>
              </w:rPr>
              <w:t>43,07523</w:t>
            </w:r>
            <w:r w:rsidRPr="00EF6E7A">
              <w:rPr>
                <w:sz w:val="22"/>
                <w:szCs w:val="22"/>
                <w:lang w:val="pt-BR"/>
              </w:rPr>
              <w:t xml:space="preserve">N Long. </w:t>
            </w:r>
            <w:r w:rsidRPr="00EF6E7A">
              <w:rPr>
                <w:sz w:val="22"/>
                <w:szCs w:val="22"/>
                <w:lang w:val="en-GB"/>
              </w:rPr>
              <w:t>13,89995</w:t>
            </w:r>
            <w:r w:rsidRPr="00EF6E7A">
              <w:rPr>
                <w:sz w:val="22"/>
                <w:szCs w:val="22"/>
                <w:lang w:val="pt-BR"/>
              </w:rPr>
              <w:t>E</w:t>
            </w:r>
          </w:p>
        </w:tc>
        <w:tc>
          <w:tcPr>
            <w:tcW w:w="1433" w:type="pct"/>
            <w:shd w:val="clear" w:color="auto" w:fill="auto"/>
            <w:vAlign w:val="center"/>
          </w:tcPr>
          <w:p w:rsidR="003D4AC2" w:rsidRPr="00EF6E7A" w:rsidRDefault="003D4AC2" w:rsidP="003D4AC2">
            <w:pPr>
              <w:numPr>
                <w:ilvl w:val="12"/>
                <w:numId w:val="0"/>
              </w:numPr>
              <w:ind w:left="1" w:hanging="1"/>
              <w:rPr>
                <w:sz w:val="22"/>
                <w:szCs w:val="22"/>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A87457" w:rsidP="003D4AC2">
            <w:pPr>
              <w:rPr>
                <w:b/>
                <w:sz w:val="22"/>
                <w:szCs w:val="22"/>
              </w:rPr>
            </w:pPr>
            <w:r w:rsidRPr="00334BA2">
              <w:rPr>
                <w:b/>
                <w:sz w:val="22"/>
                <w:szCs w:val="22"/>
              </w:rPr>
              <w:t>066AP168</w:t>
            </w:r>
          </w:p>
        </w:tc>
        <w:tc>
          <w:tcPr>
            <w:tcW w:w="1877" w:type="pct"/>
            <w:shd w:val="clear" w:color="auto" w:fill="auto"/>
            <w:vAlign w:val="center"/>
          </w:tcPr>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42,92082N Long. 13,95005E</w:t>
            </w:r>
          </w:p>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42,91360N Long. 13,95365E</w:t>
            </w:r>
          </w:p>
          <w:p w:rsidR="003D4AC2" w:rsidRPr="00EF6E7A" w:rsidRDefault="003D4AC2" w:rsidP="003D4AC2">
            <w:pPr>
              <w:numPr>
                <w:ilvl w:val="12"/>
                <w:numId w:val="0"/>
              </w:numPr>
              <w:ind w:left="1" w:hanging="1"/>
              <w:jc w:val="center"/>
              <w:rPr>
                <w:sz w:val="22"/>
                <w:szCs w:val="22"/>
                <w:lang w:val="en-GB"/>
              </w:rPr>
            </w:pPr>
            <w:r w:rsidRPr="00EF6E7A">
              <w:rPr>
                <w:sz w:val="22"/>
                <w:szCs w:val="22"/>
                <w:lang w:val="en-GB"/>
              </w:rPr>
              <w:t>Lat. 42,91275N Long. 13,95000E</w:t>
            </w:r>
          </w:p>
          <w:p w:rsidR="003D4AC2" w:rsidRPr="00EF6E7A" w:rsidRDefault="003D4AC2" w:rsidP="003D4AC2">
            <w:pPr>
              <w:ind w:left="1" w:hanging="1"/>
              <w:jc w:val="center"/>
              <w:rPr>
                <w:sz w:val="22"/>
                <w:szCs w:val="22"/>
                <w:lang w:val="en-GB"/>
              </w:rPr>
            </w:pPr>
            <w:r w:rsidRPr="00EF6E7A">
              <w:rPr>
                <w:sz w:val="22"/>
                <w:szCs w:val="22"/>
                <w:lang w:val="en-GB"/>
              </w:rPr>
              <w:t>Lat. 42,91999N Long. 13,94641E</w:t>
            </w:r>
          </w:p>
        </w:tc>
        <w:tc>
          <w:tcPr>
            <w:tcW w:w="1433" w:type="pct"/>
            <w:shd w:val="clear" w:color="auto" w:fill="auto"/>
            <w:vAlign w:val="center"/>
          </w:tcPr>
          <w:p w:rsidR="003D4AC2" w:rsidRPr="00EF6E7A" w:rsidRDefault="003D4AC2" w:rsidP="003D4AC2">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3D4AC2" w:rsidRPr="00EF6E7A" w:rsidTr="009905B3">
        <w:tc>
          <w:tcPr>
            <w:tcW w:w="1690" w:type="pct"/>
            <w:shd w:val="clear" w:color="auto" w:fill="auto"/>
            <w:vAlign w:val="center"/>
          </w:tcPr>
          <w:p w:rsidR="003D4AC2" w:rsidRPr="00334BA2" w:rsidRDefault="00A87457" w:rsidP="003D4AC2">
            <w:pPr>
              <w:rPr>
                <w:b/>
                <w:sz w:val="22"/>
                <w:szCs w:val="22"/>
              </w:rPr>
            </w:pPr>
            <w:r w:rsidRPr="00334BA2">
              <w:rPr>
                <w:b/>
                <w:sz w:val="22"/>
                <w:szCs w:val="22"/>
                <w:lang w:val="pt-BR"/>
              </w:rPr>
              <w:t>066AP169</w:t>
            </w:r>
          </w:p>
        </w:tc>
        <w:tc>
          <w:tcPr>
            <w:tcW w:w="1877" w:type="pct"/>
            <w:shd w:val="clear" w:color="auto" w:fill="auto"/>
            <w:vAlign w:val="center"/>
          </w:tcPr>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 xml:space="preserve">Lat. </w:t>
            </w:r>
            <w:r w:rsidRPr="00EF6E7A">
              <w:rPr>
                <w:sz w:val="22"/>
                <w:szCs w:val="22"/>
                <w:lang w:val="en-GB"/>
              </w:rPr>
              <w:t>43,07608</w:t>
            </w:r>
            <w:r w:rsidRPr="00EF6E7A">
              <w:rPr>
                <w:sz w:val="22"/>
                <w:szCs w:val="22"/>
                <w:lang w:val="pt-BR"/>
              </w:rPr>
              <w:t xml:space="preserve">N Long. </w:t>
            </w:r>
            <w:r w:rsidRPr="00EF6E7A">
              <w:rPr>
                <w:sz w:val="22"/>
                <w:szCs w:val="22"/>
                <w:lang w:val="en-GB"/>
              </w:rPr>
              <w:t>13,91872</w:t>
            </w:r>
            <w:r w:rsidRPr="00EF6E7A">
              <w:rPr>
                <w:sz w:val="22"/>
                <w:szCs w:val="22"/>
                <w:lang w:val="pt-BR"/>
              </w:rPr>
              <w:t>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 xml:space="preserve">Lat. </w:t>
            </w:r>
            <w:r w:rsidRPr="00EF6E7A">
              <w:rPr>
                <w:sz w:val="22"/>
                <w:szCs w:val="22"/>
                <w:lang w:val="en-GB"/>
              </w:rPr>
              <w:t>43,05858</w:t>
            </w:r>
            <w:r w:rsidRPr="00EF6E7A">
              <w:rPr>
                <w:sz w:val="22"/>
                <w:szCs w:val="22"/>
                <w:lang w:val="pt-BR"/>
              </w:rPr>
              <w:t xml:space="preserve">N Long. </w:t>
            </w:r>
            <w:r w:rsidRPr="00EF6E7A">
              <w:rPr>
                <w:sz w:val="22"/>
                <w:szCs w:val="22"/>
                <w:lang w:val="en-GB"/>
              </w:rPr>
              <w:t>13,92511</w:t>
            </w:r>
            <w:r w:rsidRPr="00EF6E7A">
              <w:rPr>
                <w:sz w:val="22"/>
                <w:szCs w:val="22"/>
                <w:lang w:val="pt-BR"/>
              </w:rPr>
              <w:t>E</w:t>
            </w:r>
          </w:p>
          <w:p w:rsidR="003D4AC2" w:rsidRPr="00EF6E7A" w:rsidRDefault="003D4AC2" w:rsidP="003D4AC2">
            <w:pPr>
              <w:numPr>
                <w:ilvl w:val="12"/>
                <w:numId w:val="0"/>
              </w:numPr>
              <w:ind w:left="1" w:hanging="1"/>
              <w:jc w:val="center"/>
              <w:rPr>
                <w:sz w:val="22"/>
                <w:szCs w:val="22"/>
                <w:lang w:val="pt-BR"/>
              </w:rPr>
            </w:pPr>
            <w:r w:rsidRPr="00EF6E7A">
              <w:rPr>
                <w:sz w:val="22"/>
                <w:szCs w:val="22"/>
                <w:lang w:val="pt-BR"/>
              </w:rPr>
              <w:t xml:space="preserve">Lat. </w:t>
            </w:r>
            <w:r w:rsidRPr="00EF6E7A">
              <w:rPr>
                <w:sz w:val="22"/>
                <w:szCs w:val="22"/>
                <w:lang w:val="en-GB"/>
              </w:rPr>
              <w:t>43,05777</w:t>
            </w:r>
            <w:r w:rsidRPr="00EF6E7A">
              <w:rPr>
                <w:sz w:val="22"/>
                <w:szCs w:val="22"/>
                <w:lang w:val="pt-BR"/>
              </w:rPr>
              <w:t xml:space="preserve">N Long. </w:t>
            </w:r>
            <w:r w:rsidRPr="00EF6E7A">
              <w:rPr>
                <w:sz w:val="22"/>
                <w:szCs w:val="22"/>
                <w:lang w:val="en-GB"/>
              </w:rPr>
              <w:t>13,91889</w:t>
            </w:r>
            <w:r w:rsidRPr="00EF6E7A">
              <w:rPr>
                <w:sz w:val="22"/>
                <w:szCs w:val="22"/>
                <w:lang w:val="pt-BR"/>
              </w:rPr>
              <w:t>E</w:t>
            </w:r>
          </w:p>
          <w:p w:rsidR="003D4AC2" w:rsidRPr="00EF6E7A" w:rsidRDefault="003D4AC2" w:rsidP="003D4AC2">
            <w:pPr>
              <w:numPr>
                <w:ilvl w:val="12"/>
                <w:numId w:val="0"/>
              </w:numPr>
              <w:ind w:left="1" w:hanging="1"/>
              <w:jc w:val="center"/>
              <w:rPr>
                <w:sz w:val="22"/>
                <w:szCs w:val="22"/>
                <w:lang w:val="en-GB"/>
              </w:rPr>
            </w:pPr>
            <w:r w:rsidRPr="00EF6E7A">
              <w:rPr>
                <w:sz w:val="22"/>
                <w:szCs w:val="22"/>
                <w:lang w:val="pt-BR"/>
              </w:rPr>
              <w:t xml:space="preserve">Lat. </w:t>
            </w:r>
            <w:r w:rsidRPr="00EF6E7A">
              <w:rPr>
                <w:sz w:val="22"/>
                <w:szCs w:val="22"/>
                <w:lang w:val="en-GB"/>
              </w:rPr>
              <w:t>43,07498</w:t>
            </w:r>
            <w:r w:rsidRPr="00EF6E7A">
              <w:rPr>
                <w:sz w:val="22"/>
                <w:szCs w:val="22"/>
                <w:lang w:val="pt-BR"/>
              </w:rPr>
              <w:t xml:space="preserve">N Long. </w:t>
            </w:r>
            <w:r w:rsidRPr="00EF6E7A">
              <w:rPr>
                <w:sz w:val="22"/>
                <w:szCs w:val="22"/>
                <w:lang w:val="en-GB"/>
              </w:rPr>
              <w:t>13,91384</w:t>
            </w:r>
            <w:r w:rsidRPr="00EF6E7A">
              <w:rPr>
                <w:sz w:val="22"/>
                <w:szCs w:val="22"/>
                <w:lang w:val="pt-BR"/>
              </w:rPr>
              <w:t>E</w:t>
            </w:r>
          </w:p>
        </w:tc>
        <w:tc>
          <w:tcPr>
            <w:tcW w:w="1433" w:type="pct"/>
            <w:shd w:val="clear" w:color="auto" w:fill="auto"/>
            <w:vAlign w:val="center"/>
          </w:tcPr>
          <w:p w:rsidR="003D4AC2" w:rsidRPr="00EF6E7A" w:rsidRDefault="003D4AC2" w:rsidP="003D4AC2">
            <w:pPr>
              <w:numPr>
                <w:ilvl w:val="12"/>
                <w:numId w:val="0"/>
              </w:numPr>
              <w:ind w:left="1" w:hanging="1"/>
              <w:rPr>
                <w:sz w:val="22"/>
                <w:szCs w:val="22"/>
                <w:lang w:val="pt-BR"/>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092CE6" w:rsidRPr="00EF6E7A" w:rsidTr="009905B3">
        <w:tc>
          <w:tcPr>
            <w:tcW w:w="1690" w:type="pct"/>
            <w:shd w:val="clear" w:color="auto" w:fill="auto"/>
            <w:vAlign w:val="center"/>
          </w:tcPr>
          <w:p w:rsidR="00092CE6" w:rsidRPr="00EF6E7A" w:rsidRDefault="00092CE6" w:rsidP="00EA5027">
            <w:pPr>
              <w:rPr>
                <w:b/>
                <w:bCs/>
                <w:sz w:val="22"/>
                <w:szCs w:val="22"/>
                <w:lang w:val="en-GB"/>
              </w:rPr>
            </w:pPr>
            <w:r w:rsidRPr="00EF6E7A">
              <w:rPr>
                <w:b/>
                <w:bCs/>
                <w:sz w:val="22"/>
                <w:szCs w:val="22"/>
                <w:lang w:val="en-GB"/>
              </w:rPr>
              <w:t xml:space="preserve">5 </w:t>
            </w:r>
          </w:p>
        </w:tc>
        <w:tc>
          <w:tcPr>
            <w:tcW w:w="1877" w:type="pct"/>
            <w:shd w:val="clear" w:color="auto" w:fill="auto"/>
            <w:vAlign w:val="center"/>
          </w:tcPr>
          <w:p w:rsidR="00092CE6" w:rsidRPr="00EF6E7A" w:rsidRDefault="00EA5027" w:rsidP="00092CE6">
            <w:pPr>
              <w:numPr>
                <w:ilvl w:val="12"/>
                <w:numId w:val="0"/>
              </w:numPr>
              <w:ind w:left="283" w:hanging="283"/>
              <w:jc w:val="center"/>
              <w:rPr>
                <w:sz w:val="22"/>
                <w:szCs w:val="22"/>
                <w:lang w:val="en-GB"/>
              </w:rPr>
            </w:pPr>
            <w:r w:rsidRPr="00EF6E7A">
              <w:rPr>
                <w:sz w:val="22"/>
                <w:szCs w:val="22"/>
                <w:lang w:val="en-GB"/>
              </w:rPr>
              <w:t>Lat. 43,88333N Long. 12,97000E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 xml:space="preserve">Lat. 43,90000N Long. 13,03750E </w:t>
            </w:r>
          </w:p>
          <w:p w:rsidR="00FE1DE6" w:rsidRPr="00EF6E7A" w:rsidRDefault="00EA5027" w:rsidP="00EA5027">
            <w:pPr>
              <w:numPr>
                <w:ilvl w:val="12"/>
                <w:numId w:val="0"/>
              </w:numPr>
              <w:ind w:left="283" w:hanging="283"/>
              <w:jc w:val="center"/>
              <w:rPr>
                <w:sz w:val="22"/>
                <w:szCs w:val="22"/>
                <w:lang w:val="en-GB"/>
              </w:rPr>
            </w:pPr>
            <w:r w:rsidRPr="00EF6E7A">
              <w:rPr>
                <w:sz w:val="22"/>
                <w:szCs w:val="22"/>
                <w:lang w:val="en-GB"/>
              </w:rPr>
              <w:t>Lat. 43,91500N Long. 13,01417E</w:t>
            </w:r>
            <w:r w:rsidR="00FE1DE6" w:rsidRPr="00EF6E7A">
              <w:rPr>
                <w:sz w:val="22"/>
                <w:szCs w:val="22"/>
                <w:lang w:val="en-GB"/>
              </w:rPr>
              <w:t xml:space="preserve"> </w:t>
            </w:r>
          </w:p>
          <w:p w:rsidR="00092CE6" w:rsidRPr="00EF6E7A" w:rsidRDefault="00FE1DE6" w:rsidP="00EA5027">
            <w:pPr>
              <w:numPr>
                <w:ilvl w:val="12"/>
                <w:numId w:val="0"/>
              </w:numPr>
              <w:ind w:left="283" w:hanging="283"/>
              <w:jc w:val="center"/>
              <w:rPr>
                <w:sz w:val="22"/>
                <w:szCs w:val="22"/>
                <w:lang w:val="en-GB"/>
              </w:rPr>
            </w:pPr>
            <w:r w:rsidRPr="00EF6E7A">
              <w:rPr>
                <w:sz w:val="22"/>
                <w:szCs w:val="22"/>
                <w:lang w:val="en-GB"/>
              </w:rPr>
              <w:t>Lat. 43,86667N Long. 12,99250E</w:t>
            </w:r>
          </w:p>
        </w:tc>
        <w:tc>
          <w:tcPr>
            <w:tcW w:w="1433" w:type="pct"/>
            <w:shd w:val="clear" w:color="auto" w:fill="auto"/>
            <w:vAlign w:val="center"/>
          </w:tcPr>
          <w:p w:rsidR="00092CE6" w:rsidRPr="00EF6E7A" w:rsidRDefault="0008393E" w:rsidP="00092CE6">
            <w:pPr>
              <w:numPr>
                <w:ilvl w:val="12"/>
                <w:numId w:val="0"/>
              </w:numPr>
              <w:ind w:left="1" w:hanging="1"/>
              <w:rPr>
                <w:bCs/>
                <w:sz w:val="22"/>
                <w:szCs w:val="22"/>
              </w:rPr>
            </w:pPr>
            <w:bookmarkStart w:id="1" w:name="OLE_LINK2"/>
            <w:r w:rsidRPr="00EF6E7A">
              <w:rPr>
                <w:bCs/>
                <w:sz w:val="22"/>
                <w:szCs w:val="22"/>
              </w:rPr>
              <w:t>Venus</w:t>
            </w:r>
            <w:r w:rsidR="00092CE6" w:rsidRPr="00EF6E7A">
              <w:rPr>
                <w:bCs/>
                <w:sz w:val="22"/>
                <w:szCs w:val="22"/>
              </w:rPr>
              <w:t xml:space="preserve"> gallina</w:t>
            </w:r>
            <w:bookmarkEnd w:id="1"/>
          </w:p>
        </w:tc>
      </w:tr>
      <w:tr w:rsidR="00092CE6" w:rsidRPr="00EF6E7A" w:rsidTr="009905B3">
        <w:tc>
          <w:tcPr>
            <w:tcW w:w="1690" w:type="pct"/>
            <w:shd w:val="clear" w:color="auto" w:fill="auto"/>
            <w:vAlign w:val="center"/>
          </w:tcPr>
          <w:p w:rsidR="00092CE6" w:rsidRPr="00EF6E7A" w:rsidRDefault="00092CE6" w:rsidP="00092CE6">
            <w:pPr>
              <w:numPr>
                <w:ilvl w:val="12"/>
                <w:numId w:val="0"/>
              </w:numPr>
              <w:rPr>
                <w:b/>
                <w:sz w:val="22"/>
                <w:szCs w:val="22"/>
              </w:rPr>
            </w:pPr>
            <w:r w:rsidRPr="00EF6E7A">
              <w:rPr>
                <w:b/>
                <w:sz w:val="22"/>
                <w:szCs w:val="22"/>
              </w:rPr>
              <w:t>D</w:t>
            </w:r>
          </w:p>
        </w:tc>
        <w:tc>
          <w:tcPr>
            <w:tcW w:w="1877" w:type="pct"/>
            <w:shd w:val="clear" w:color="auto" w:fill="auto"/>
            <w:vAlign w:val="center"/>
          </w:tcPr>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43,86667N Long. 12,99250E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43,87583N Long. 13,00556E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43,84611N Long. 13,05528E</w:t>
            </w:r>
          </w:p>
          <w:p w:rsidR="00092CE6" w:rsidRPr="00EF6E7A" w:rsidRDefault="00092CE6" w:rsidP="00092CE6">
            <w:pPr>
              <w:numPr>
                <w:ilvl w:val="12"/>
                <w:numId w:val="0"/>
              </w:numPr>
              <w:jc w:val="center"/>
              <w:rPr>
                <w:sz w:val="22"/>
                <w:szCs w:val="22"/>
                <w:lang w:val="en-GB"/>
              </w:rPr>
            </w:pPr>
            <w:r w:rsidRPr="00EF6E7A">
              <w:rPr>
                <w:sz w:val="22"/>
                <w:szCs w:val="22"/>
                <w:lang w:val="en-GB"/>
              </w:rPr>
              <w:t>Lat. 43,83833N Long. 13,04417E</w:t>
            </w:r>
          </w:p>
        </w:tc>
        <w:tc>
          <w:tcPr>
            <w:tcW w:w="1433" w:type="pct"/>
            <w:shd w:val="clear" w:color="auto" w:fill="auto"/>
            <w:vAlign w:val="center"/>
          </w:tcPr>
          <w:p w:rsidR="00092CE6" w:rsidRPr="00EF6E7A" w:rsidRDefault="0008393E" w:rsidP="00092CE6">
            <w:pPr>
              <w:numPr>
                <w:ilvl w:val="12"/>
                <w:numId w:val="0"/>
              </w:numPr>
              <w:rPr>
                <w:sz w:val="22"/>
                <w:szCs w:val="22"/>
                <w:lang w:val="en-GB"/>
              </w:rPr>
            </w:pPr>
            <w:r w:rsidRPr="00EF6E7A">
              <w:rPr>
                <w:bCs/>
                <w:sz w:val="22"/>
                <w:szCs w:val="22"/>
              </w:rPr>
              <w:t>Venus</w:t>
            </w:r>
            <w:r w:rsidR="00092CE6" w:rsidRPr="00EF6E7A">
              <w:rPr>
                <w:bCs/>
                <w:sz w:val="22"/>
                <w:szCs w:val="22"/>
              </w:rPr>
              <w:t xml:space="preserve"> gallina</w:t>
            </w:r>
          </w:p>
        </w:tc>
      </w:tr>
      <w:tr w:rsidR="00092CE6" w:rsidRPr="00EF6E7A" w:rsidTr="009905B3">
        <w:tc>
          <w:tcPr>
            <w:tcW w:w="1690" w:type="pct"/>
            <w:shd w:val="clear" w:color="auto" w:fill="auto"/>
            <w:vAlign w:val="center"/>
          </w:tcPr>
          <w:p w:rsidR="00092CE6" w:rsidRPr="00EF6E7A" w:rsidRDefault="00092CE6" w:rsidP="00092CE6">
            <w:pPr>
              <w:rPr>
                <w:b/>
                <w:bCs/>
                <w:sz w:val="22"/>
                <w:szCs w:val="22"/>
                <w:lang w:val="en-GB"/>
              </w:rPr>
            </w:pPr>
            <w:r w:rsidRPr="00EF6E7A">
              <w:rPr>
                <w:b/>
                <w:bCs/>
                <w:sz w:val="22"/>
                <w:szCs w:val="22"/>
                <w:lang w:val="en-GB"/>
              </w:rPr>
              <w:t xml:space="preserve">6.1 </w:t>
            </w:r>
          </w:p>
        </w:tc>
        <w:tc>
          <w:tcPr>
            <w:tcW w:w="1877" w:type="pct"/>
            <w:shd w:val="clear" w:color="auto" w:fill="auto"/>
            <w:vAlign w:val="center"/>
          </w:tcPr>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 xml:space="preserve">Lat. 43,90000N Long. 13,03750E </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43,87583N Long. 13,00556E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43,85512N Long. 13,04084E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43,88000N Long. 13,07333E</w:t>
            </w:r>
          </w:p>
        </w:tc>
        <w:tc>
          <w:tcPr>
            <w:tcW w:w="1433" w:type="pct"/>
            <w:shd w:val="clear" w:color="auto" w:fill="auto"/>
            <w:vAlign w:val="center"/>
          </w:tcPr>
          <w:p w:rsidR="00092CE6" w:rsidRPr="00EF6E7A" w:rsidRDefault="0008393E" w:rsidP="00092CE6">
            <w:pPr>
              <w:numPr>
                <w:ilvl w:val="12"/>
                <w:numId w:val="0"/>
              </w:numPr>
              <w:ind w:left="1" w:hanging="1"/>
              <w:rPr>
                <w:bCs/>
                <w:sz w:val="22"/>
                <w:szCs w:val="22"/>
              </w:rPr>
            </w:pPr>
            <w:r w:rsidRPr="00EF6E7A">
              <w:rPr>
                <w:bCs/>
                <w:sz w:val="22"/>
                <w:szCs w:val="22"/>
              </w:rPr>
              <w:t>Venus</w:t>
            </w:r>
            <w:r w:rsidR="00092CE6" w:rsidRPr="00EF6E7A">
              <w:rPr>
                <w:bCs/>
                <w:sz w:val="22"/>
                <w:szCs w:val="22"/>
              </w:rPr>
              <w:t xml:space="preserve"> gallina</w:t>
            </w:r>
          </w:p>
        </w:tc>
      </w:tr>
      <w:tr w:rsidR="00092CE6" w:rsidRPr="00EF6E7A" w:rsidTr="009905B3">
        <w:tc>
          <w:tcPr>
            <w:tcW w:w="1690" w:type="pct"/>
            <w:shd w:val="clear" w:color="auto" w:fill="auto"/>
            <w:vAlign w:val="center"/>
          </w:tcPr>
          <w:p w:rsidR="00092CE6" w:rsidRPr="00EF6E7A" w:rsidRDefault="00092CE6" w:rsidP="00092CE6">
            <w:pPr>
              <w:rPr>
                <w:b/>
                <w:bCs/>
                <w:sz w:val="22"/>
                <w:szCs w:val="22"/>
                <w:lang w:val="en-GB"/>
              </w:rPr>
            </w:pPr>
            <w:r w:rsidRPr="00EF6E7A">
              <w:rPr>
                <w:b/>
                <w:bCs/>
                <w:sz w:val="22"/>
                <w:szCs w:val="22"/>
                <w:lang w:val="en-GB"/>
              </w:rPr>
              <w:t xml:space="preserve">6.2 </w:t>
            </w:r>
          </w:p>
        </w:tc>
        <w:tc>
          <w:tcPr>
            <w:tcW w:w="1877" w:type="pct"/>
            <w:shd w:val="clear" w:color="auto" w:fill="auto"/>
            <w:vAlign w:val="center"/>
          </w:tcPr>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43,85512N Long. 13,04084E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43,88000N Long. 13,07333E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43,87167N Long. 13,09000E</w:t>
            </w:r>
          </w:p>
          <w:p w:rsidR="00092CE6" w:rsidRPr="00EF6E7A" w:rsidRDefault="00092CE6" w:rsidP="00092CE6">
            <w:pPr>
              <w:numPr>
                <w:ilvl w:val="12"/>
                <w:numId w:val="0"/>
              </w:numPr>
              <w:ind w:left="283" w:hanging="283"/>
              <w:jc w:val="center"/>
              <w:rPr>
                <w:sz w:val="22"/>
                <w:szCs w:val="22"/>
                <w:lang w:val="en-GB"/>
              </w:rPr>
            </w:pPr>
            <w:r w:rsidRPr="00EF6E7A">
              <w:rPr>
                <w:sz w:val="22"/>
                <w:szCs w:val="22"/>
                <w:lang w:val="en-GB"/>
              </w:rPr>
              <w:t>Lat. 43,84611N Long. 13,05528E</w:t>
            </w:r>
          </w:p>
        </w:tc>
        <w:tc>
          <w:tcPr>
            <w:tcW w:w="1433" w:type="pct"/>
            <w:shd w:val="clear" w:color="auto" w:fill="auto"/>
            <w:vAlign w:val="center"/>
          </w:tcPr>
          <w:p w:rsidR="00092CE6" w:rsidRPr="00EF6E7A" w:rsidRDefault="0008393E" w:rsidP="00092CE6">
            <w:pPr>
              <w:numPr>
                <w:ilvl w:val="12"/>
                <w:numId w:val="0"/>
              </w:numPr>
              <w:ind w:left="1" w:hanging="1"/>
              <w:rPr>
                <w:bCs/>
                <w:sz w:val="22"/>
                <w:szCs w:val="22"/>
                <w:lang w:val="en-GB"/>
              </w:rPr>
            </w:pPr>
            <w:r w:rsidRPr="00EF6E7A">
              <w:rPr>
                <w:bCs/>
                <w:sz w:val="22"/>
                <w:szCs w:val="22"/>
              </w:rPr>
              <w:t>Venus</w:t>
            </w:r>
            <w:r w:rsidR="00092CE6" w:rsidRPr="00EF6E7A">
              <w:rPr>
                <w:bCs/>
                <w:sz w:val="22"/>
                <w:szCs w:val="22"/>
              </w:rPr>
              <w:t xml:space="preserve"> gallina</w:t>
            </w:r>
          </w:p>
        </w:tc>
      </w:tr>
      <w:tr w:rsidR="00D87B47" w:rsidRPr="00EF6E7A" w:rsidTr="009905B3">
        <w:tc>
          <w:tcPr>
            <w:tcW w:w="1690" w:type="pct"/>
            <w:shd w:val="clear" w:color="auto" w:fill="auto"/>
            <w:vAlign w:val="center"/>
          </w:tcPr>
          <w:p w:rsidR="00D87B47" w:rsidRPr="000F4832" w:rsidRDefault="00D87B47" w:rsidP="00D87B47">
            <w:pPr>
              <w:numPr>
                <w:ilvl w:val="12"/>
                <w:numId w:val="0"/>
              </w:numPr>
              <w:rPr>
                <w:b/>
                <w:sz w:val="22"/>
                <w:szCs w:val="22"/>
                <w:lang w:val="en-GB"/>
              </w:rPr>
            </w:pPr>
            <w:r w:rsidRPr="000F4832">
              <w:rPr>
                <w:b/>
                <w:bCs/>
                <w:sz w:val="22"/>
                <w:szCs w:val="22"/>
                <w:lang w:val="en-GB"/>
              </w:rPr>
              <w:t xml:space="preserve">E </w:t>
            </w:r>
            <w:r w:rsidRPr="000F4832">
              <w:rPr>
                <w:b/>
                <w:sz w:val="22"/>
                <w:szCs w:val="22"/>
                <w:lang w:val="en-US"/>
              </w:rPr>
              <w:t>(3-6)</w:t>
            </w:r>
          </w:p>
        </w:tc>
        <w:tc>
          <w:tcPr>
            <w:tcW w:w="1877" w:type="pct"/>
            <w:shd w:val="clear" w:color="auto" w:fill="auto"/>
            <w:vAlign w:val="center"/>
          </w:tcPr>
          <w:p w:rsidR="00D87B47" w:rsidRPr="000F4832" w:rsidRDefault="00D87B47" w:rsidP="00D87B47">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43,83833N Long. 13,04417E</w:t>
            </w:r>
          </w:p>
          <w:p w:rsidR="00D87B47" w:rsidRPr="000F4832" w:rsidRDefault="00D87B47" w:rsidP="00D87B47">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43,84611N Long. 13,05528E</w:t>
            </w:r>
          </w:p>
          <w:p w:rsidR="00D87B47" w:rsidRPr="000F4832" w:rsidRDefault="00D87B47" w:rsidP="00D87B47">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43,82414N Long. 13,07930E</w:t>
            </w:r>
          </w:p>
          <w:p w:rsidR="00D87B47" w:rsidRPr="000F4832" w:rsidRDefault="00D87B47" w:rsidP="00D87B47">
            <w:pPr>
              <w:numPr>
                <w:ilvl w:val="12"/>
                <w:numId w:val="0"/>
              </w:numPr>
              <w:jc w:val="center"/>
              <w:rPr>
                <w:sz w:val="22"/>
                <w:szCs w:val="22"/>
                <w:lang w:val="en-GB"/>
              </w:rPr>
            </w:pPr>
            <w:r w:rsidRPr="000F4832">
              <w:rPr>
                <w:sz w:val="22"/>
                <w:szCs w:val="22"/>
                <w:lang w:val="en-US"/>
              </w:rPr>
              <w:t>Lat. 43,82083N Long. 13,07500E</w:t>
            </w:r>
          </w:p>
        </w:tc>
        <w:tc>
          <w:tcPr>
            <w:tcW w:w="1433" w:type="pct"/>
            <w:shd w:val="clear" w:color="auto" w:fill="auto"/>
            <w:vAlign w:val="center"/>
          </w:tcPr>
          <w:p w:rsidR="00D87B47" w:rsidRPr="000F4832" w:rsidRDefault="00D87B47" w:rsidP="00D87B47">
            <w:pPr>
              <w:numPr>
                <w:ilvl w:val="12"/>
                <w:numId w:val="0"/>
              </w:numPr>
              <w:rPr>
                <w:sz w:val="22"/>
                <w:szCs w:val="22"/>
                <w:lang w:val="en-GB"/>
              </w:rPr>
            </w:pPr>
            <w:r w:rsidRPr="000F4832">
              <w:rPr>
                <w:bCs/>
                <w:sz w:val="22"/>
                <w:szCs w:val="22"/>
              </w:rPr>
              <w:t>Venus gallina</w:t>
            </w:r>
          </w:p>
        </w:tc>
      </w:tr>
      <w:tr w:rsidR="00092CE6" w:rsidRPr="00EF6E7A" w:rsidTr="009905B3">
        <w:tc>
          <w:tcPr>
            <w:tcW w:w="1690" w:type="pct"/>
            <w:shd w:val="clear" w:color="auto" w:fill="auto"/>
            <w:vAlign w:val="center"/>
          </w:tcPr>
          <w:p w:rsidR="00092CE6" w:rsidRPr="00EF6E7A" w:rsidRDefault="00092CE6" w:rsidP="00092CE6">
            <w:pPr>
              <w:numPr>
                <w:ilvl w:val="12"/>
                <w:numId w:val="0"/>
              </w:numPr>
              <w:rPr>
                <w:b/>
                <w:bCs/>
                <w:sz w:val="22"/>
                <w:szCs w:val="22"/>
                <w:lang w:val="en-GB"/>
              </w:rPr>
            </w:pPr>
            <w:r w:rsidRPr="00EF6E7A">
              <w:rPr>
                <w:b/>
                <w:bCs/>
                <w:sz w:val="22"/>
                <w:szCs w:val="22"/>
                <w:lang w:val="en-GB"/>
              </w:rPr>
              <w:t xml:space="preserve">E </w:t>
            </w:r>
            <w:r w:rsidRPr="00EF6E7A">
              <w:rPr>
                <w:b/>
                <w:sz w:val="22"/>
                <w:szCs w:val="22"/>
              </w:rPr>
              <w:t>(6-9)</w:t>
            </w:r>
          </w:p>
        </w:tc>
        <w:tc>
          <w:tcPr>
            <w:tcW w:w="1877" w:type="pct"/>
            <w:shd w:val="clear" w:color="auto" w:fill="auto"/>
            <w:vAlign w:val="center"/>
          </w:tcPr>
          <w:p w:rsidR="00CC18AA" w:rsidRPr="00EF6E7A" w:rsidRDefault="00CC18AA" w:rsidP="00CC18AA">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43846110N Long. 13,05528E</w:t>
            </w:r>
          </w:p>
          <w:p w:rsidR="00CC18AA" w:rsidRPr="00EF6E7A" w:rsidRDefault="00CC18AA" w:rsidP="00CC18AA">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43,87167N Long. 13,09000E</w:t>
            </w:r>
          </w:p>
          <w:p w:rsidR="00CC18AA" w:rsidRPr="00EF6E7A" w:rsidRDefault="00CC18AA" w:rsidP="00CC18AA">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43,85333N Long. 13,11917E</w:t>
            </w:r>
          </w:p>
          <w:p w:rsidR="00092CE6" w:rsidRPr="00EF6E7A" w:rsidRDefault="00CC18AA" w:rsidP="00CC18AA">
            <w:pPr>
              <w:numPr>
                <w:ilvl w:val="12"/>
                <w:numId w:val="0"/>
              </w:numPr>
              <w:ind w:left="283" w:hanging="283"/>
              <w:jc w:val="center"/>
              <w:rPr>
                <w:sz w:val="22"/>
                <w:szCs w:val="22"/>
                <w:lang w:val="en-GB"/>
              </w:rPr>
            </w:pPr>
            <w:r w:rsidRPr="00EF6E7A">
              <w:rPr>
                <w:sz w:val="22"/>
                <w:szCs w:val="22"/>
                <w:lang w:val="en-US"/>
              </w:rPr>
              <w:t>Lat. 43,82414N Long. 13,07930E</w:t>
            </w:r>
          </w:p>
        </w:tc>
        <w:tc>
          <w:tcPr>
            <w:tcW w:w="1433" w:type="pct"/>
            <w:shd w:val="clear" w:color="auto" w:fill="auto"/>
            <w:vAlign w:val="center"/>
          </w:tcPr>
          <w:p w:rsidR="00092CE6" w:rsidRPr="00EF6E7A" w:rsidRDefault="002E1BC3" w:rsidP="00092CE6">
            <w:pPr>
              <w:numPr>
                <w:ilvl w:val="12"/>
                <w:numId w:val="0"/>
              </w:numPr>
              <w:rPr>
                <w:bCs/>
                <w:sz w:val="22"/>
                <w:szCs w:val="22"/>
                <w:lang w:val="en-US"/>
              </w:rPr>
            </w:pPr>
            <w:r w:rsidRPr="00EF6E7A">
              <w:rPr>
                <w:bCs/>
                <w:sz w:val="22"/>
                <w:szCs w:val="22"/>
              </w:rPr>
              <w:t>Venus gallina</w:t>
            </w:r>
          </w:p>
        </w:tc>
      </w:tr>
      <w:tr w:rsidR="00EB43AF" w:rsidRPr="00EF6E7A" w:rsidTr="009905B3">
        <w:tc>
          <w:tcPr>
            <w:tcW w:w="1690" w:type="pct"/>
            <w:shd w:val="clear" w:color="auto" w:fill="auto"/>
            <w:vAlign w:val="center"/>
          </w:tcPr>
          <w:p w:rsidR="00EB43AF" w:rsidRPr="000F4832" w:rsidRDefault="00EB43AF" w:rsidP="00EB43AF">
            <w:pPr>
              <w:numPr>
                <w:ilvl w:val="12"/>
                <w:numId w:val="0"/>
              </w:numPr>
              <w:rPr>
                <w:b/>
                <w:bCs/>
                <w:sz w:val="22"/>
                <w:szCs w:val="22"/>
              </w:rPr>
            </w:pPr>
            <w:r w:rsidRPr="000F4832">
              <w:rPr>
                <w:b/>
                <w:bCs/>
                <w:sz w:val="22"/>
                <w:szCs w:val="22"/>
              </w:rPr>
              <w:t xml:space="preserve">F (6-9) </w:t>
            </w:r>
          </w:p>
        </w:tc>
        <w:tc>
          <w:tcPr>
            <w:tcW w:w="1877" w:type="pct"/>
            <w:shd w:val="clear" w:color="auto" w:fill="auto"/>
            <w:vAlign w:val="center"/>
          </w:tcPr>
          <w:p w:rsidR="00EB43AF" w:rsidRPr="000F4832" w:rsidRDefault="00EB43AF" w:rsidP="00EB43AF">
            <w:pPr>
              <w:jc w:val="center"/>
              <w:rPr>
                <w:sz w:val="22"/>
                <w:szCs w:val="22"/>
                <w:lang w:val="en-GB"/>
              </w:rPr>
            </w:pPr>
            <w:r w:rsidRPr="000F4832">
              <w:rPr>
                <w:sz w:val="22"/>
                <w:szCs w:val="22"/>
                <w:lang w:val="en-GB"/>
              </w:rPr>
              <w:t>Lat. 43,78116N Long. 13,14099E</w:t>
            </w:r>
          </w:p>
          <w:p w:rsidR="00EB43AF" w:rsidRPr="000F4832" w:rsidRDefault="00EB43AF" w:rsidP="00EB43AF">
            <w:pPr>
              <w:jc w:val="center"/>
              <w:rPr>
                <w:sz w:val="22"/>
                <w:szCs w:val="22"/>
                <w:lang w:val="en-GB"/>
              </w:rPr>
            </w:pPr>
            <w:r w:rsidRPr="000F4832">
              <w:rPr>
                <w:sz w:val="22"/>
                <w:szCs w:val="22"/>
                <w:lang w:val="en-GB"/>
              </w:rPr>
              <w:t>Lat. 43,81000N Long. 13,18000E</w:t>
            </w:r>
          </w:p>
          <w:p w:rsidR="00EB43AF" w:rsidRPr="000F4832" w:rsidRDefault="00EB43AF" w:rsidP="00EB43AF">
            <w:pPr>
              <w:jc w:val="center"/>
              <w:rPr>
                <w:sz w:val="22"/>
                <w:szCs w:val="22"/>
                <w:lang w:val="en-GB"/>
              </w:rPr>
            </w:pPr>
            <w:r w:rsidRPr="000F4832">
              <w:rPr>
                <w:sz w:val="22"/>
                <w:szCs w:val="22"/>
                <w:lang w:val="en-GB"/>
              </w:rPr>
              <w:lastRenderedPageBreak/>
              <w:t>Lat. 43,79167N Long. 13,21000E</w:t>
            </w:r>
          </w:p>
          <w:p w:rsidR="00EB43AF" w:rsidRPr="000F4832" w:rsidRDefault="00EB43AF" w:rsidP="00EB43AF">
            <w:pPr>
              <w:jc w:val="center"/>
              <w:rPr>
                <w:sz w:val="22"/>
                <w:szCs w:val="22"/>
                <w:lang w:val="en-GB"/>
              </w:rPr>
            </w:pPr>
            <w:r w:rsidRPr="000F4832">
              <w:rPr>
                <w:sz w:val="22"/>
                <w:szCs w:val="22"/>
                <w:lang w:val="en-GB"/>
              </w:rPr>
              <w:t>Lat. 43,76316N Long. 13,16959E</w:t>
            </w:r>
          </w:p>
        </w:tc>
        <w:tc>
          <w:tcPr>
            <w:tcW w:w="1433" w:type="pct"/>
            <w:shd w:val="clear" w:color="auto" w:fill="auto"/>
            <w:vAlign w:val="center"/>
          </w:tcPr>
          <w:p w:rsidR="00EB43AF" w:rsidRPr="000F4832" w:rsidRDefault="00EB43AF" w:rsidP="00EB43AF">
            <w:pPr>
              <w:numPr>
                <w:ilvl w:val="12"/>
                <w:numId w:val="0"/>
              </w:numPr>
              <w:rPr>
                <w:sz w:val="22"/>
                <w:szCs w:val="22"/>
                <w:lang w:val="en-GB"/>
              </w:rPr>
            </w:pPr>
            <w:r w:rsidRPr="000F4832">
              <w:rPr>
                <w:bCs/>
                <w:sz w:val="22"/>
                <w:szCs w:val="22"/>
              </w:rPr>
              <w:lastRenderedPageBreak/>
              <w:t>Venus gallina</w:t>
            </w:r>
          </w:p>
        </w:tc>
      </w:tr>
      <w:tr w:rsidR="00A05C83" w:rsidRPr="00A05C83" w:rsidTr="00FF1F10">
        <w:tc>
          <w:tcPr>
            <w:tcW w:w="1690" w:type="pct"/>
            <w:shd w:val="clear" w:color="auto" w:fill="auto"/>
            <w:vAlign w:val="center"/>
          </w:tcPr>
          <w:p w:rsidR="00A05C83" w:rsidRPr="000F4832" w:rsidRDefault="00A05C83" w:rsidP="00A05C83">
            <w:pPr>
              <w:numPr>
                <w:ilvl w:val="12"/>
                <w:numId w:val="0"/>
              </w:numPr>
              <w:rPr>
                <w:b/>
                <w:sz w:val="22"/>
                <w:szCs w:val="22"/>
                <w:lang w:val="en-GB"/>
              </w:rPr>
            </w:pPr>
            <w:r w:rsidRPr="000F4832">
              <w:rPr>
                <w:b/>
                <w:bCs/>
                <w:sz w:val="22"/>
                <w:szCs w:val="22"/>
                <w:lang w:val="en-GB"/>
              </w:rPr>
              <w:t>7.1 (3-6)</w:t>
            </w:r>
          </w:p>
        </w:tc>
        <w:tc>
          <w:tcPr>
            <w:tcW w:w="1877" w:type="pct"/>
            <w:shd w:val="clear" w:color="auto" w:fill="auto"/>
          </w:tcPr>
          <w:p w:rsidR="00A05C83" w:rsidRPr="000F4832" w:rsidRDefault="00A05C83" w:rsidP="00A05C83">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43,82083N Long. 13,07500E</w:t>
            </w:r>
          </w:p>
          <w:p w:rsidR="00A05C83" w:rsidRPr="000F4832" w:rsidRDefault="00A05C83" w:rsidP="00A05C83">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43,82414N Long. 13,07930E</w:t>
            </w:r>
          </w:p>
          <w:p w:rsidR="00A05C83" w:rsidRPr="000F4832" w:rsidRDefault="00A05C83" w:rsidP="00A05C83">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43,80148N Long. 13,11283E</w:t>
            </w:r>
          </w:p>
          <w:p w:rsidR="00A05C83" w:rsidRPr="000F4832" w:rsidRDefault="00A05C83" w:rsidP="00A05C83">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43,79833N Long. 13,10833E</w:t>
            </w:r>
          </w:p>
        </w:tc>
        <w:tc>
          <w:tcPr>
            <w:tcW w:w="1433" w:type="pct"/>
            <w:shd w:val="clear" w:color="auto" w:fill="auto"/>
            <w:vAlign w:val="center"/>
          </w:tcPr>
          <w:p w:rsidR="00A05C83" w:rsidRPr="000F4832" w:rsidRDefault="00A05C83" w:rsidP="00A05C83">
            <w:pPr>
              <w:numPr>
                <w:ilvl w:val="12"/>
                <w:numId w:val="0"/>
              </w:numPr>
              <w:rPr>
                <w:sz w:val="22"/>
                <w:szCs w:val="22"/>
                <w:lang w:val="en-GB"/>
              </w:rPr>
            </w:pPr>
            <w:r w:rsidRPr="000F4832">
              <w:rPr>
                <w:bCs/>
                <w:sz w:val="22"/>
                <w:szCs w:val="22"/>
              </w:rPr>
              <w:t>Venus gallina</w:t>
            </w:r>
          </w:p>
        </w:tc>
      </w:tr>
      <w:tr w:rsidR="00092CE6" w:rsidRPr="00EF6E7A" w:rsidTr="009905B3">
        <w:tc>
          <w:tcPr>
            <w:tcW w:w="1690" w:type="pct"/>
            <w:shd w:val="clear" w:color="auto" w:fill="auto"/>
            <w:vAlign w:val="center"/>
          </w:tcPr>
          <w:p w:rsidR="00092CE6" w:rsidRPr="00EF6E7A" w:rsidRDefault="00092CE6" w:rsidP="00092CE6">
            <w:pPr>
              <w:numPr>
                <w:ilvl w:val="12"/>
                <w:numId w:val="0"/>
              </w:numPr>
              <w:rPr>
                <w:b/>
                <w:bCs/>
                <w:sz w:val="22"/>
                <w:szCs w:val="22"/>
                <w:lang w:val="en-GB"/>
              </w:rPr>
            </w:pPr>
            <w:r w:rsidRPr="00EF6E7A">
              <w:rPr>
                <w:b/>
                <w:bCs/>
                <w:sz w:val="22"/>
                <w:szCs w:val="22"/>
                <w:lang w:val="en-GB"/>
              </w:rPr>
              <w:t>7.1 (6-9)</w:t>
            </w:r>
          </w:p>
        </w:tc>
        <w:tc>
          <w:tcPr>
            <w:tcW w:w="1877" w:type="pct"/>
            <w:shd w:val="clear" w:color="auto" w:fill="auto"/>
            <w:vAlign w:val="center"/>
          </w:tcPr>
          <w:p w:rsidR="002E1BC3" w:rsidRPr="00EF6E7A" w:rsidRDefault="002E1BC3" w:rsidP="002E1BC3">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43,82414N Long. 13,07930E</w:t>
            </w:r>
          </w:p>
          <w:p w:rsidR="002E1BC3" w:rsidRPr="00EF6E7A" w:rsidRDefault="002E1BC3" w:rsidP="002E1BC3">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43,85333N Long. 13,11917E</w:t>
            </w:r>
          </w:p>
          <w:p w:rsidR="002E1BC3" w:rsidRPr="00EF6E7A" w:rsidRDefault="002E1BC3" w:rsidP="002E1BC3">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43,83000N Long. 13,15167E</w:t>
            </w:r>
          </w:p>
          <w:p w:rsidR="00092CE6" w:rsidRPr="00EF6E7A" w:rsidRDefault="002E1BC3" w:rsidP="002E1BC3">
            <w:pPr>
              <w:numPr>
                <w:ilvl w:val="12"/>
                <w:numId w:val="0"/>
              </w:numPr>
              <w:ind w:left="283" w:hanging="283"/>
              <w:jc w:val="center"/>
              <w:rPr>
                <w:sz w:val="22"/>
                <w:szCs w:val="22"/>
                <w:lang w:val="en-GB"/>
              </w:rPr>
            </w:pPr>
            <w:r w:rsidRPr="00EF6E7A">
              <w:rPr>
                <w:sz w:val="22"/>
                <w:szCs w:val="22"/>
                <w:lang w:val="en-US"/>
              </w:rPr>
              <w:t>Lat. 43,80148N Long. 13,11283E</w:t>
            </w:r>
          </w:p>
        </w:tc>
        <w:tc>
          <w:tcPr>
            <w:tcW w:w="1433" w:type="pct"/>
            <w:shd w:val="clear" w:color="auto" w:fill="auto"/>
            <w:vAlign w:val="center"/>
          </w:tcPr>
          <w:p w:rsidR="00092CE6" w:rsidRPr="00EF6E7A" w:rsidRDefault="002E1BC3" w:rsidP="00092CE6">
            <w:pPr>
              <w:numPr>
                <w:ilvl w:val="12"/>
                <w:numId w:val="0"/>
              </w:numPr>
              <w:rPr>
                <w:bCs/>
                <w:sz w:val="22"/>
                <w:szCs w:val="22"/>
                <w:lang w:val="en-US"/>
              </w:rPr>
            </w:pPr>
            <w:r w:rsidRPr="00EF6E7A">
              <w:rPr>
                <w:bCs/>
                <w:sz w:val="22"/>
                <w:szCs w:val="22"/>
              </w:rPr>
              <w:t>Venus gallina</w:t>
            </w:r>
          </w:p>
        </w:tc>
      </w:tr>
      <w:tr w:rsidR="00092CE6" w:rsidRPr="00EF6E7A" w:rsidTr="009905B3">
        <w:tc>
          <w:tcPr>
            <w:tcW w:w="1690" w:type="pct"/>
            <w:shd w:val="clear" w:color="auto" w:fill="auto"/>
            <w:vAlign w:val="center"/>
          </w:tcPr>
          <w:p w:rsidR="00092CE6" w:rsidRPr="00EF6E7A" w:rsidRDefault="00092CE6" w:rsidP="00FE1DE6">
            <w:pPr>
              <w:numPr>
                <w:ilvl w:val="12"/>
                <w:numId w:val="0"/>
              </w:numPr>
              <w:rPr>
                <w:b/>
                <w:sz w:val="22"/>
                <w:szCs w:val="22"/>
                <w:lang w:val="en-GB"/>
              </w:rPr>
            </w:pPr>
            <w:r w:rsidRPr="00EF6E7A">
              <w:rPr>
                <w:b/>
                <w:bCs/>
                <w:sz w:val="22"/>
                <w:szCs w:val="22"/>
                <w:lang w:val="en-GB"/>
              </w:rPr>
              <w:t xml:space="preserve">7.2 </w:t>
            </w:r>
          </w:p>
        </w:tc>
        <w:tc>
          <w:tcPr>
            <w:tcW w:w="1877" w:type="pct"/>
            <w:shd w:val="clear" w:color="auto" w:fill="auto"/>
            <w:vAlign w:val="center"/>
          </w:tcPr>
          <w:p w:rsidR="00092CE6" w:rsidRPr="00EF6E7A" w:rsidRDefault="00092CE6" w:rsidP="00092CE6">
            <w:pPr>
              <w:jc w:val="center"/>
              <w:rPr>
                <w:sz w:val="22"/>
                <w:szCs w:val="22"/>
                <w:lang w:val="en-GB"/>
              </w:rPr>
            </w:pPr>
            <w:r w:rsidRPr="00EF6E7A">
              <w:rPr>
                <w:sz w:val="22"/>
                <w:szCs w:val="22"/>
                <w:lang w:val="en-GB"/>
              </w:rPr>
              <w:t>Lat. 43,83000N Long. 13,15167E</w:t>
            </w:r>
          </w:p>
          <w:p w:rsidR="00092CE6" w:rsidRPr="00EF6E7A" w:rsidRDefault="00092CE6" w:rsidP="00092CE6">
            <w:pPr>
              <w:jc w:val="center"/>
              <w:rPr>
                <w:sz w:val="22"/>
                <w:szCs w:val="22"/>
                <w:lang w:val="en-GB"/>
              </w:rPr>
            </w:pPr>
            <w:r w:rsidRPr="00EF6E7A">
              <w:rPr>
                <w:sz w:val="22"/>
                <w:szCs w:val="22"/>
                <w:lang w:val="en-GB"/>
              </w:rPr>
              <w:t>Lat. 43,79833N Long. 13,10833E</w:t>
            </w:r>
          </w:p>
          <w:p w:rsidR="00092CE6" w:rsidRPr="00EF6E7A" w:rsidRDefault="00092CE6" w:rsidP="00092CE6">
            <w:pPr>
              <w:jc w:val="center"/>
              <w:rPr>
                <w:sz w:val="22"/>
                <w:szCs w:val="22"/>
                <w:lang w:val="en-GB"/>
              </w:rPr>
            </w:pPr>
            <w:r w:rsidRPr="00EF6E7A">
              <w:rPr>
                <w:sz w:val="22"/>
                <w:szCs w:val="22"/>
                <w:lang w:val="en-GB"/>
              </w:rPr>
              <w:t>Lat. 43,81000N Long. 13,18000E</w:t>
            </w:r>
          </w:p>
          <w:p w:rsidR="00092CE6" w:rsidRPr="00EF6E7A" w:rsidRDefault="00092CE6" w:rsidP="00092CE6">
            <w:pPr>
              <w:numPr>
                <w:ilvl w:val="12"/>
                <w:numId w:val="0"/>
              </w:numPr>
              <w:jc w:val="center"/>
              <w:rPr>
                <w:sz w:val="22"/>
                <w:szCs w:val="22"/>
                <w:lang w:val="en-GB"/>
              </w:rPr>
            </w:pPr>
            <w:r w:rsidRPr="00EF6E7A">
              <w:rPr>
                <w:sz w:val="22"/>
                <w:szCs w:val="22"/>
                <w:lang w:val="en-GB"/>
              </w:rPr>
              <w:t>Lat. 43,77833N Long. 13,13667E</w:t>
            </w:r>
          </w:p>
        </w:tc>
        <w:tc>
          <w:tcPr>
            <w:tcW w:w="1433" w:type="pct"/>
            <w:shd w:val="clear" w:color="auto" w:fill="auto"/>
            <w:vAlign w:val="center"/>
          </w:tcPr>
          <w:p w:rsidR="00092CE6" w:rsidRPr="00EF6E7A" w:rsidRDefault="0008393E" w:rsidP="00092CE6">
            <w:pPr>
              <w:numPr>
                <w:ilvl w:val="12"/>
                <w:numId w:val="0"/>
              </w:numPr>
              <w:rPr>
                <w:sz w:val="22"/>
                <w:szCs w:val="22"/>
                <w:lang w:val="en-GB"/>
              </w:rPr>
            </w:pPr>
            <w:r w:rsidRPr="00EF6E7A">
              <w:rPr>
                <w:bCs/>
                <w:sz w:val="22"/>
                <w:szCs w:val="22"/>
              </w:rPr>
              <w:t>Venus</w:t>
            </w:r>
            <w:r w:rsidR="00092CE6" w:rsidRPr="00EF6E7A">
              <w:rPr>
                <w:bCs/>
                <w:sz w:val="22"/>
                <w:szCs w:val="22"/>
              </w:rPr>
              <w:t xml:space="preserve"> gallina</w:t>
            </w:r>
          </w:p>
        </w:tc>
      </w:tr>
      <w:tr w:rsidR="00092CE6" w:rsidRPr="00EF6E7A" w:rsidTr="009905B3">
        <w:tc>
          <w:tcPr>
            <w:tcW w:w="1690" w:type="pct"/>
            <w:shd w:val="clear" w:color="auto" w:fill="auto"/>
            <w:vAlign w:val="center"/>
          </w:tcPr>
          <w:p w:rsidR="00092CE6" w:rsidRPr="00EF6E7A" w:rsidRDefault="00092CE6" w:rsidP="00092CE6">
            <w:pPr>
              <w:numPr>
                <w:ilvl w:val="12"/>
                <w:numId w:val="0"/>
              </w:numPr>
              <w:rPr>
                <w:b/>
                <w:bCs/>
                <w:sz w:val="22"/>
                <w:szCs w:val="22"/>
                <w:lang w:val="en-GB"/>
              </w:rPr>
            </w:pPr>
            <w:r w:rsidRPr="00EF6E7A">
              <w:rPr>
                <w:b/>
                <w:bCs/>
                <w:sz w:val="22"/>
                <w:szCs w:val="22"/>
                <w:lang w:val="en-GB"/>
              </w:rPr>
              <w:t>8 (3-6)</w:t>
            </w:r>
          </w:p>
        </w:tc>
        <w:tc>
          <w:tcPr>
            <w:tcW w:w="1877" w:type="pct"/>
            <w:shd w:val="clear" w:color="auto" w:fill="auto"/>
            <w:vAlign w:val="center"/>
          </w:tcPr>
          <w:p w:rsidR="00DB22BA" w:rsidRPr="00EF6E7A" w:rsidRDefault="00DB22BA" w:rsidP="00DB22BA">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43,76000N Long. 13,16500E</w:t>
            </w:r>
          </w:p>
          <w:p w:rsidR="00DB22BA" w:rsidRPr="00EF6E7A" w:rsidRDefault="00DB22BA" w:rsidP="00DB22BA">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43,76316N Long. 13,16959E</w:t>
            </w:r>
          </w:p>
          <w:p w:rsidR="00DB22BA" w:rsidRPr="00EF6E7A" w:rsidRDefault="00DB22BA" w:rsidP="00DB22BA">
            <w:pPr>
              <w:pStyle w:val="Contenutotabella"/>
              <w:jc w:val="center"/>
              <w:rPr>
                <w:rFonts w:ascii="Times New Roman" w:hAnsi="Times New Roman" w:cs="Times New Roman"/>
                <w:sz w:val="22"/>
                <w:szCs w:val="22"/>
                <w:lang w:val="en-US"/>
              </w:rPr>
            </w:pPr>
            <w:r w:rsidRPr="00EF6E7A">
              <w:rPr>
                <w:rFonts w:ascii="Times New Roman" w:hAnsi="Times New Roman" w:cs="Times New Roman"/>
                <w:sz w:val="22"/>
                <w:szCs w:val="22"/>
                <w:lang w:val="en-US"/>
              </w:rPr>
              <w:t>Lat. 43,75567N Long. 13,18428E</w:t>
            </w:r>
          </w:p>
          <w:p w:rsidR="00092CE6" w:rsidRPr="00EF6E7A" w:rsidRDefault="00DB22BA" w:rsidP="00DB22BA">
            <w:pPr>
              <w:jc w:val="center"/>
              <w:rPr>
                <w:sz w:val="22"/>
                <w:szCs w:val="22"/>
                <w:lang w:val="en-GB"/>
              </w:rPr>
            </w:pPr>
            <w:r w:rsidRPr="00EF6E7A">
              <w:rPr>
                <w:sz w:val="22"/>
                <w:szCs w:val="22"/>
                <w:lang w:val="en-US"/>
              </w:rPr>
              <w:t>Lat. 43,75250N Long. 13,18000E</w:t>
            </w:r>
          </w:p>
        </w:tc>
        <w:tc>
          <w:tcPr>
            <w:tcW w:w="1433" w:type="pct"/>
            <w:shd w:val="clear" w:color="auto" w:fill="auto"/>
            <w:vAlign w:val="center"/>
          </w:tcPr>
          <w:p w:rsidR="00092CE6" w:rsidRPr="00EF6E7A" w:rsidRDefault="0008393E" w:rsidP="00092CE6">
            <w:pPr>
              <w:numPr>
                <w:ilvl w:val="12"/>
                <w:numId w:val="0"/>
              </w:numPr>
              <w:rPr>
                <w:bCs/>
                <w:sz w:val="22"/>
                <w:szCs w:val="22"/>
              </w:rPr>
            </w:pPr>
            <w:r w:rsidRPr="00EF6E7A">
              <w:rPr>
                <w:bCs/>
                <w:sz w:val="22"/>
                <w:szCs w:val="22"/>
              </w:rPr>
              <w:t>Venus</w:t>
            </w:r>
            <w:r w:rsidR="00092CE6" w:rsidRPr="00EF6E7A">
              <w:rPr>
                <w:bCs/>
                <w:sz w:val="22"/>
                <w:szCs w:val="22"/>
              </w:rPr>
              <w:t xml:space="preserve"> gallina</w:t>
            </w:r>
          </w:p>
        </w:tc>
      </w:tr>
      <w:tr w:rsidR="000F54A2" w:rsidRPr="00EF6E7A" w:rsidTr="00FF1F10">
        <w:tc>
          <w:tcPr>
            <w:tcW w:w="1690" w:type="pct"/>
            <w:shd w:val="clear" w:color="auto" w:fill="auto"/>
            <w:vAlign w:val="center"/>
          </w:tcPr>
          <w:p w:rsidR="000F54A2" w:rsidRPr="000F4832" w:rsidRDefault="000F54A2" w:rsidP="000F54A2">
            <w:pPr>
              <w:rPr>
                <w:sz w:val="22"/>
                <w:szCs w:val="22"/>
              </w:rPr>
            </w:pPr>
            <w:r w:rsidRPr="000F4832">
              <w:rPr>
                <w:b/>
                <w:bCs/>
                <w:sz w:val="22"/>
                <w:szCs w:val="22"/>
                <w:lang w:val="en-GB"/>
              </w:rPr>
              <w:t>8 (6-9)</w:t>
            </w:r>
          </w:p>
        </w:tc>
        <w:tc>
          <w:tcPr>
            <w:tcW w:w="1877" w:type="pct"/>
            <w:shd w:val="clear" w:color="auto" w:fill="auto"/>
          </w:tcPr>
          <w:p w:rsidR="000F54A2" w:rsidRPr="000F4832" w:rsidRDefault="000F54A2" w:rsidP="000F54A2">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43,76316N Long. 13,16959E</w:t>
            </w:r>
          </w:p>
          <w:p w:rsidR="000F54A2" w:rsidRPr="000F4832" w:rsidRDefault="000F54A2" w:rsidP="000F54A2">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43,79167N Long. 13,21000E</w:t>
            </w:r>
          </w:p>
          <w:p w:rsidR="000F54A2" w:rsidRPr="000F4832" w:rsidRDefault="000F54A2" w:rsidP="000F54A2">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43,78500N Long. 13,22333E</w:t>
            </w:r>
          </w:p>
          <w:p w:rsidR="000F54A2" w:rsidRPr="000F4832" w:rsidRDefault="000F54A2" w:rsidP="000F54A2">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43,75567N Long. 13,18428E</w:t>
            </w:r>
          </w:p>
        </w:tc>
        <w:tc>
          <w:tcPr>
            <w:tcW w:w="1433" w:type="pct"/>
            <w:shd w:val="clear" w:color="auto" w:fill="auto"/>
            <w:vAlign w:val="center"/>
          </w:tcPr>
          <w:p w:rsidR="000F54A2" w:rsidRPr="000F4832" w:rsidRDefault="000F54A2" w:rsidP="000F54A2">
            <w:pPr>
              <w:rPr>
                <w:bCs/>
                <w:sz w:val="22"/>
                <w:szCs w:val="22"/>
                <w:lang w:val="en-US"/>
              </w:rPr>
            </w:pPr>
            <w:r w:rsidRPr="000F4832">
              <w:rPr>
                <w:bCs/>
                <w:sz w:val="22"/>
                <w:szCs w:val="22"/>
              </w:rPr>
              <w:t>Venus gallina</w:t>
            </w:r>
          </w:p>
        </w:tc>
      </w:tr>
      <w:tr w:rsidR="00C54D8E" w:rsidRPr="00EF6E7A" w:rsidTr="009905B3">
        <w:tc>
          <w:tcPr>
            <w:tcW w:w="1690" w:type="pct"/>
            <w:shd w:val="clear" w:color="auto" w:fill="auto"/>
            <w:vAlign w:val="center"/>
          </w:tcPr>
          <w:p w:rsidR="00C54D8E" w:rsidRPr="000F4832" w:rsidRDefault="00C54D8E" w:rsidP="00C54D8E">
            <w:pPr>
              <w:rPr>
                <w:b/>
                <w:bCs/>
                <w:sz w:val="22"/>
                <w:szCs w:val="22"/>
                <w:lang w:val="en-GB"/>
              </w:rPr>
            </w:pPr>
            <w:r w:rsidRPr="000F4832">
              <w:rPr>
                <w:b/>
                <w:bCs/>
                <w:sz w:val="22"/>
                <w:szCs w:val="22"/>
                <w:lang w:val="en-GB"/>
              </w:rPr>
              <w:t>9</w:t>
            </w:r>
          </w:p>
        </w:tc>
        <w:tc>
          <w:tcPr>
            <w:tcW w:w="1877" w:type="pct"/>
            <w:shd w:val="clear" w:color="auto" w:fill="auto"/>
            <w:vAlign w:val="center"/>
          </w:tcPr>
          <w:p w:rsidR="00C54D8E" w:rsidRPr="000F4832" w:rsidRDefault="00C54D8E" w:rsidP="00C54D8E">
            <w:pPr>
              <w:jc w:val="center"/>
              <w:rPr>
                <w:sz w:val="22"/>
                <w:szCs w:val="22"/>
                <w:lang w:val="en-GB"/>
              </w:rPr>
            </w:pPr>
            <w:r w:rsidRPr="000F4832">
              <w:rPr>
                <w:sz w:val="22"/>
                <w:szCs w:val="22"/>
                <w:lang w:val="en-GB"/>
              </w:rPr>
              <w:t>Lat. 43,75250N Long. 13,18000E</w:t>
            </w:r>
          </w:p>
          <w:p w:rsidR="00C54D8E" w:rsidRPr="000F4832" w:rsidRDefault="00C54D8E" w:rsidP="00C54D8E">
            <w:pPr>
              <w:jc w:val="center"/>
              <w:rPr>
                <w:sz w:val="22"/>
                <w:szCs w:val="22"/>
                <w:lang w:val="en-GB"/>
              </w:rPr>
            </w:pPr>
            <w:r w:rsidRPr="000F4832">
              <w:rPr>
                <w:sz w:val="22"/>
                <w:szCs w:val="22"/>
                <w:lang w:val="en-GB"/>
              </w:rPr>
              <w:t>Lat. 43,78500N Long. 13,22333E</w:t>
            </w:r>
          </w:p>
          <w:p w:rsidR="00C54D8E" w:rsidRPr="000F4832" w:rsidRDefault="00C54D8E" w:rsidP="00C54D8E">
            <w:pPr>
              <w:jc w:val="center"/>
              <w:rPr>
                <w:sz w:val="22"/>
                <w:szCs w:val="22"/>
                <w:lang w:val="en-GB"/>
              </w:rPr>
            </w:pPr>
            <w:r w:rsidRPr="000F4832">
              <w:rPr>
                <w:sz w:val="22"/>
                <w:szCs w:val="22"/>
                <w:lang w:val="en-GB"/>
              </w:rPr>
              <w:t>Lat. 43,77250N Long. 13,24000E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43,74000N Long. 13,19500E</w:t>
            </w:r>
          </w:p>
        </w:tc>
        <w:tc>
          <w:tcPr>
            <w:tcW w:w="1433" w:type="pct"/>
            <w:shd w:val="clear" w:color="auto" w:fill="auto"/>
            <w:vAlign w:val="center"/>
          </w:tcPr>
          <w:p w:rsidR="00C54D8E" w:rsidRPr="000F4832" w:rsidRDefault="00C54D8E" w:rsidP="00C54D8E">
            <w:pPr>
              <w:numPr>
                <w:ilvl w:val="12"/>
                <w:numId w:val="0"/>
              </w:numPr>
              <w:ind w:left="1" w:hanging="1"/>
              <w:rPr>
                <w:bCs/>
                <w:sz w:val="22"/>
                <w:szCs w:val="22"/>
              </w:rPr>
            </w:pPr>
            <w:r w:rsidRPr="000F4832">
              <w:rPr>
                <w:bCs/>
                <w:sz w:val="22"/>
                <w:szCs w:val="22"/>
              </w:rPr>
              <w:t>Venus gallina</w:t>
            </w:r>
          </w:p>
        </w:tc>
      </w:tr>
      <w:tr w:rsidR="00C54D8E" w:rsidRPr="00C54D8E" w:rsidTr="009905B3">
        <w:tc>
          <w:tcPr>
            <w:tcW w:w="1690" w:type="pct"/>
            <w:shd w:val="clear" w:color="auto" w:fill="auto"/>
            <w:vAlign w:val="center"/>
          </w:tcPr>
          <w:p w:rsidR="00C54D8E" w:rsidRPr="000F4832" w:rsidRDefault="00C54D8E" w:rsidP="00C54D8E">
            <w:pPr>
              <w:rPr>
                <w:b/>
                <w:bCs/>
                <w:sz w:val="22"/>
                <w:szCs w:val="22"/>
                <w:lang w:val="en-GB"/>
              </w:rPr>
            </w:pPr>
            <w:r w:rsidRPr="000F4832">
              <w:rPr>
                <w:b/>
                <w:bCs/>
                <w:sz w:val="22"/>
                <w:szCs w:val="22"/>
                <w:lang w:val="en-GB"/>
              </w:rPr>
              <w:t>9bis 1</w:t>
            </w:r>
          </w:p>
        </w:tc>
        <w:tc>
          <w:tcPr>
            <w:tcW w:w="1877" w:type="pct"/>
            <w:shd w:val="clear" w:color="auto" w:fill="auto"/>
            <w:vAlign w:val="center"/>
          </w:tcPr>
          <w:p w:rsidR="00C54D8E" w:rsidRPr="000F4832" w:rsidRDefault="00C54D8E" w:rsidP="00C54D8E">
            <w:pPr>
              <w:jc w:val="center"/>
              <w:rPr>
                <w:sz w:val="22"/>
                <w:szCs w:val="22"/>
                <w:lang w:val="en-GB"/>
              </w:rPr>
            </w:pPr>
            <w:r w:rsidRPr="000F4832">
              <w:rPr>
                <w:sz w:val="22"/>
                <w:szCs w:val="22"/>
                <w:lang w:val="en-GB"/>
              </w:rPr>
              <w:t>Lat. 43,74000N Long. 13,19500E</w:t>
            </w:r>
          </w:p>
          <w:p w:rsidR="00C54D8E" w:rsidRPr="000F4832" w:rsidRDefault="00C54D8E" w:rsidP="00C54D8E">
            <w:pPr>
              <w:jc w:val="center"/>
              <w:rPr>
                <w:sz w:val="22"/>
                <w:szCs w:val="22"/>
                <w:lang w:val="en-GB"/>
              </w:rPr>
            </w:pPr>
            <w:r w:rsidRPr="000F4832">
              <w:rPr>
                <w:sz w:val="22"/>
                <w:szCs w:val="22"/>
                <w:lang w:val="en-GB"/>
              </w:rPr>
              <w:t>Lat. 43,77250N Long. 13,24000E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43,75611N Long. 13,26639E</w:t>
            </w:r>
          </w:p>
          <w:p w:rsidR="00C54D8E" w:rsidRPr="000F4832" w:rsidRDefault="00C54D8E" w:rsidP="00C54D8E">
            <w:pPr>
              <w:jc w:val="center"/>
              <w:rPr>
                <w:sz w:val="22"/>
                <w:szCs w:val="22"/>
                <w:lang w:val="en-GB"/>
              </w:rPr>
            </w:pPr>
            <w:r w:rsidRPr="000F4832">
              <w:rPr>
                <w:sz w:val="22"/>
                <w:szCs w:val="22"/>
                <w:lang w:val="en-GB"/>
              </w:rPr>
              <w:t>Lat. 43,72278N Long. 13,22361E</w:t>
            </w:r>
          </w:p>
        </w:tc>
        <w:tc>
          <w:tcPr>
            <w:tcW w:w="1433" w:type="pct"/>
            <w:shd w:val="clear" w:color="auto" w:fill="auto"/>
            <w:vAlign w:val="center"/>
          </w:tcPr>
          <w:p w:rsidR="00C54D8E" w:rsidRPr="000F4832" w:rsidRDefault="00C54D8E" w:rsidP="00C54D8E">
            <w:pPr>
              <w:numPr>
                <w:ilvl w:val="12"/>
                <w:numId w:val="0"/>
              </w:numPr>
              <w:ind w:left="1" w:hanging="1"/>
              <w:rPr>
                <w:bCs/>
                <w:sz w:val="22"/>
                <w:szCs w:val="22"/>
              </w:rPr>
            </w:pPr>
            <w:r w:rsidRPr="000F4832">
              <w:rPr>
                <w:bCs/>
                <w:sz w:val="22"/>
                <w:szCs w:val="22"/>
              </w:rPr>
              <w:t>Venus gallina</w:t>
            </w:r>
          </w:p>
        </w:tc>
      </w:tr>
      <w:tr w:rsidR="00EB43AF" w:rsidRPr="00C54D8E" w:rsidTr="009905B3">
        <w:tc>
          <w:tcPr>
            <w:tcW w:w="1690" w:type="pct"/>
            <w:shd w:val="clear" w:color="auto" w:fill="auto"/>
            <w:vAlign w:val="center"/>
          </w:tcPr>
          <w:p w:rsidR="00EB43AF" w:rsidRPr="000F4832" w:rsidRDefault="00EB43AF" w:rsidP="00EB43AF">
            <w:pPr>
              <w:numPr>
                <w:ilvl w:val="12"/>
                <w:numId w:val="0"/>
              </w:numPr>
              <w:rPr>
                <w:b/>
                <w:bCs/>
                <w:sz w:val="22"/>
                <w:szCs w:val="22"/>
                <w:lang w:val="en-GB"/>
              </w:rPr>
            </w:pPr>
            <w:r w:rsidRPr="000F4832">
              <w:rPr>
                <w:b/>
                <w:bCs/>
                <w:sz w:val="22"/>
                <w:szCs w:val="22"/>
                <w:lang w:val="en-GB"/>
              </w:rPr>
              <w:t xml:space="preserve">9bis 2 </w:t>
            </w:r>
            <w:r w:rsidRPr="000F4832">
              <w:rPr>
                <w:b/>
                <w:sz w:val="22"/>
                <w:szCs w:val="22"/>
              </w:rPr>
              <w:t>(3-6)</w:t>
            </w:r>
          </w:p>
        </w:tc>
        <w:tc>
          <w:tcPr>
            <w:tcW w:w="1877" w:type="pct"/>
            <w:shd w:val="clear" w:color="auto" w:fill="auto"/>
            <w:vAlign w:val="center"/>
          </w:tcPr>
          <w:p w:rsidR="00EB43AF" w:rsidRPr="000F4832" w:rsidRDefault="00EB43AF" w:rsidP="00EB43AF">
            <w:pPr>
              <w:numPr>
                <w:ilvl w:val="12"/>
                <w:numId w:val="0"/>
              </w:numPr>
              <w:ind w:left="283" w:hanging="283"/>
              <w:jc w:val="center"/>
              <w:rPr>
                <w:sz w:val="22"/>
                <w:szCs w:val="22"/>
                <w:highlight w:val="red"/>
                <w:lang w:val="en-GB"/>
              </w:rPr>
            </w:pPr>
            <w:r w:rsidRPr="000F4832">
              <w:rPr>
                <w:sz w:val="22"/>
                <w:szCs w:val="22"/>
                <w:lang w:val="en-GB"/>
              </w:rPr>
              <w:t>Lat. 43,72278N Long. 13,22361E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43,72598N Long. 13,22804E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43,71461N Long. 13,24455E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43,71167N Long. 13,24000E</w:t>
            </w:r>
          </w:p>
        </w:tc>
        <w:tc>
          <w:tcPr>
            <w:tcW w:w="1433" w:type="pct"/>
            <w:shd w:val="clear" w:color="auto" w:fill="auto"/>
            <w:vAlign w:val="center"/>
          </w:tcPr>
          <w:p w:rsidR="00EB43AF" w:rsidRPr="000F4832" w:rsidRDefault="00EB43AF" w:rsidP="00EB43AF">
            <w:pPr>
              <w:numPr>
                <w:ilvl w:val="12"/>
                <w:numId w:val="0"/>
              </w:numPr>
              <w:rPr>
                <w:bCs/>
                <w:sz w:val="22"/>
                <w:szCs w:val="22"/>
              </w:rPr>
            </w:pPr>
            <w:r w:rsidRPr="000F4832">
              <w:rPr>
                <w:bCs/>
                <w:sz w:val="22"/>
                <w:szCs w:val="22"/>
              </w:rPr>
              <w:t>Venus gallina</w:t>
            </w:r>
          </w:p>
        </w:tc>
      </w:tr>
      <w:tr w:rsidR="00C54D8E" w:rsidRPr="00C54D8E" w:rsidTr="009905B3">
        <w:tc>
          <w:tcPr>
            <w:tcW w:w="1690" w:type="pct"/>
            <w:shd w:val="clear" w:color="auto" w:fill="auto"/>
            <w:vAlign w:val="center"/>
          </w:tcPr>
          <w:p w:rsidR="00C54D8E" w:rsidRPr="000F4832" w:rsidRDefault="00C54D8E" w:rsidP="00C54D8E">
            <w:pPr>
              <w:rPr>
                <w:b/>
                <w:bCs/>
                <w:sz w:val="22"/>
                <w:szCs w:val="22"/>
                <w:lang w:val="en-GB"/>
              </w:rPr>
            </w:pPr>
            <w:r w:rsidRPr="000F4832">
              <w:rPr>
                <w:b/>
                <w:bCs/>
                <w:sz w:val="22"/>
                <w:szCs w:val="22"/>
                <w:lang w:val="en-GB"/>
              </w:rPr>
              <w:t>9bis 2 (6-9)</w:t>
            </w:r>
          </w:p>
        </w:tc>
        <w:tc>
          <w:tcPr>
            <w:tcW w:w="1877" w:type="pct"/>
            <w:shd w:val="clear" w:color="auto" w:fill="auto"/>
            <w:vAlign w:val="center"/>
          </w:tcPr>
          <w:p w:rsidR="00C54D8E" w:rsidRPr="000F4832" w:rsidRDefault="00C54D8E" w:rsidP="00C54D8E">
            <w:pPr>
              <w:numPr>
                <w:ilvl w:val="12"/>
                <w:numId w:val="0"/>
              </w:numPr>
              <w:ind w:left="283" w:hanging="283"/>
              <w:jc w:val="center"/>
              <w:rPr>
                <w:sz w:val="22"/>
                <w:szCs w:val="22"/>
                <w:highlight w:val="red"/>
                <w:lang w:val="en-GB"/>
              </w:rPr>
            </w:pPr>
            <w:r w:rsidRPr="000F4832">
              <w:rPr>
                <w:sz w:val="22"/>
                <w:szCs w:val="22"/>
                <w:lang w:val="en-GB"/>
              </w:rPr>
              <w:t>Lat. 43,72598N Long. 13,22804E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43,75611N Long. 13,26639E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43,74417N Long. 13,28500E</w:t>
            </w:r>
          </w:p>
          <w:p w:rsidR="00C54D8E" w:rsidRPr="000F4832" w:rsidRDefault="00C54D8E" w:rsidP="00C54D8E">
            <w:pPr>
              <w:jc w:val="center"/>
              <w:rPr>
                <w:sz w:val="22"/>
                <w:szCs w:val="22"/>
                <w:lang w:val="en-GB"/>
              </w:rPr>
            </w:pPr>
            <w:r w:rsidRPr="000F4832">
              <w:rPr>
                <w:sz w:val="22"/>
                <w:szCs w:val="22"/>
                <w:lang w:val="en-GB"/>
              </w:rPr>
              <w:t>Lat. 43,71461N Long. 13,24455E</w:t>
            </w:r>
          </w:p>
        </w:tc>
        <w:tc>
          <w:tcPr>
            <w:tcW w:w="1433" w:type="pct"/>
            <w:shd w:val="clear" w:color="auto" w:fill="auto"/>
            <w:vAlign w:val="center"/>
          </w:tcPr>
          <w:p w:rsidR="00C54D8E" w:rsidRPr="000F4832" w:rsidRDefault="00C54D8E" w:rsidP="00C54D8E">
            <w:pPr>
              <w:numPr>
                <w:ilvl w:val="12"/>
                <w:numId w:val="0"/>
              </w:numPr>
              <w:ind w:left="1" w:hanging="1"/>
              <w:rPr>
                <w:bCs/>
                <w:sz w:val="22"/>
                <w:szCs w:val="22"/>
              </w:rPr>
            </w:pPr>
            <w:r w:rsidRPr="000F4832">
              <w:rPr>
                <w:bCs/>
                <w:sz w:val="22"/>
                <w:szCs w:val="22"/>
              </w:rPr>
              <w:t>Venus gallina</w:t>
            </w:r>
          </w:p>
        </w:tc>
      </w:tr>
      <w:tr w:rsidR="00C54D8E" w:rsidRPr="00C54D8E" w:rsidTr="009905B3">
        <w:tc>
          <w:tcPr>
            <w:tcW w:w="1690" w:type="pct"/>
            <w:shd w:val="clear" w:color="auto" w:fill="auto"/>
            <w:vAlign w:val="center"/>
          </w:tcPr>
          <w:p w:rsidR="00C54D8E" w:rsidRPr="000F4832" w:rsidRDefault="00C54D8E" w:rsidP="00C54D8E">
            <w:pPr>
              <w:numPr>
                <w:ilvl w:val="12"/>
                <w:numId w:val="0"/>
              </w:numPr>
              <w:rPr>
                <w:b/>
                <w:bCs/>
                <w:sz w:val="22"/>
                <w:szCs w:val="22"/>
                <w:lang w:val="en-GB"/>
              </w:rPr>
            </w:pPr>
            <w:r w:rsidRPr="000F4832">
              <w:rPr>
                <w:b/>
                <w:bCs/>
                <w:sz w:val="22"/>
                <w:szCs w:val="22"/>
                <w:lang w:val="en-GB"/>
              </w:rPr>
              <w:t>10.1</w:t>
            </w:r>
            <w:r w:rsidRPr="000F4832">
              <w:rPr>
                <w:b/>
                <w:sz w:val="22"/>
                <w:szCs w:val="22"/>
                <w:lang w:val="en-GB"/>
              </w:rPr>
              <w:t xml:space="preserve"> </w:t>
            </w:r>
            <w:r w:rsidRPr="000F4832">
              <w:rPr>
                <w:b/>
                <w:sz w:val="22"/>
                <w:szCs w:val="22"/>
              </w:rPr>
              <w:t>(3-6)</w:t>
            </w:r>
          </w:p>
        </w:tc>
        <w:tc>
          <w:tcPr>
            <w:tcW w:w="1877" w:type="pct"/>
            <w:shd w:val="clear" w:color="auto" w:fill="auto"/>
            <w:vAlign w:val="center"/>
          </w:tcPr>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43,71167N Long. 13,24000E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43,71461N Long. 13,24455E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43,69868N Long. 13,27167E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43,69556N Long. 13,26722E</w:t>
            </w:r>
          </w:p>
        </w:tc>
        <w:tc>
          <w:tcPr>
            <w:tcW w:w="1433" w:type="pct"/>
            <w:shd w:val="clear" w:color="auto" w:fill="auto"/>
            <w:vAlign w:val="center"/>
          </w:tcPr>
          <w:p w:rsidR="00C54D8E" w:rsidRPr="000F4832" w:rsidRDefault="00C54D8E" w:rsidP="00C54D8E">
            <w:pPr>
              <w:numPr>
                <w:ilvl w:val="12"/>
                <w:numId w:val="0"/>
              </w:numPr>
              <w:rPr>
                <w:bCs/>
                <w:sz w:val="22"/>
                <w:szCs w:val="22"/>
              </w:rPr>
            </w:pPr>
            <w:r w:rsidRPr="000F4832">
              <w:rPr>
                <w:bCs/>
                <w:sz w:val="22"/>
                <w:szCs w:val="22"/>
              </w:rPr>
              <w:t>Venus gallina</w:t>
            </w:r>
          </w:p>
        </w:tc>
      </w:tr>
      <w:tr w:rsidR="00C54D8E" w:rsidRPr="00EF6E7A" w:rsidTr="009905B3">
        <w:tc>
          <w:tcPr>
            <w:tcW w:w="1690" w:type="pct"/>
            <w:shd w:val="clear" w:color="auto" w:fill="auto"/>
            <w:vAlign w:val="center"/>
          </w:tcPr>
          <w:p w:rsidR="00C54D8E" w:rsidRPr="00EF6E7A" w:rsidRDefault="00C54D8E" w:rsidP="00C54D8E">
            <w:pPr>
              <w:rPr>
                <w:b/>
                <w:bCs/>
                <w:sz w:val="22"/>
                <w:szCs w:val="22"/>
                <w:lang w:val="en-GB"/>
              </w:rPr>
            </w:pPr>
            <w:r w:rsidRPr="00EF6E7A">
              <w:rPr>
                <w:b/>
                <w:bCs/>
                <w:sz w:val="22"/>
                <w:szCs w:val="22"/>
                <w:lang w:val="en-GB"/>
              </w:rPr>
              <w:t>10.1 (6-9)</w:t>
            </w:r>
          </w:p>
        </w:tc>
        <w:tc>
          <w:tcPr>
            <w:tcW w:w="1877" w:type="pct"/>
            <w:shd w:val="clear" w:color="auto" w:fill="auto"/>
            <w:vAlign w:val="center"/>
          </w:tcPr>
          <w:p w:rsidR="00C54D8E" w:rsidRPr="00EF6E7A" w:rsidRDefault="00C54D8E" w:rsidP="00C54D8E">
            <w:pPr>
              <w:numPr>
                <w:ilvl w:val="12"/>
                <w:numId w:val="0"/>
              </w:numPr>
              <w:ind w:left="283" w:hanging="283"/>
              <w:jc w:val="center"/>
              <w:rPr>
                <w:sz w:val="22"/>
                <w:szCs w:val="22"/>
                <w:lang w:val="en-GB"/>
              </w:rPr>
            </w:pPr>
            <w:r w:rsidRPr="00EF6E7A">
              <w:rPr>
                <w:sz w:val="22"/>
                <w:szCs w:val="22"/>
                <w:lang w:val="en-GB"/>
              </w:rPr>
              <w:t>Lat. 43,71461N Long. 13,24455E</w:t>
            </w:r>
          </w:p>
          <w:p w:rsidR="00C54D8E" w:rsidRPr="00EF6E7A" w:rsidRDefault="00C54D8E" w:rsidP="00C54D8E">
            <w:pPr>
              <w:numPr>
                <w:ilvl w:val="12"/>
                <w:numId w:val="0"/>
              </w:numPr>
              <w:ind w:left="283" w:hanging="283"/>
              <w:jc w:val="center"/>
              <w:rPr>
                <w:sz w:val="22"/>
                <w:szCs w:val="22"/>
                <w:lang w:val="en-GB"/>
              </w:rPr>
            </w:pPr>
            <w:r w:rsidRPr="00EF6E7A">
              <w:rPr>
                <w:sz w:val="22"/>
                <w:szCs w:val="22"/>
                <w:lang w:val="en-GB"/>
              </w:rPr>
              <w:t>Lat. 43,74417N Long. 13,28500E</w:t>
            </w:r>
          </w:p>
          <w:p w:rsidR="00C54D8E" w:rsidRPr="00EF6E7A" w:rsidRDefault="00C54D8E" w:rsidP="00C54D8E">
            <w:pPr>
              <w:numPr>
                <w:ilvl w:val="12"/>
                <w:numId w:val="0"/>
              </w:numPr>
              <w:ind w:left="283" w:hanging="283"/>
              <w:jc w:val="center"/>
              <w:rPr>
                <w:sz w:val="22"/>
                <w:szCs w:val="22"/>
                <w:lang w:val="en-GB"/>
              </w:rPr>
            </w:pPr>
            <w:r w:rsidRPr="00EF6E7A">
              <w:rPr>
                <w:sz w:val="22"/>
                <w:szCs w:val="22"/>
                <w:lang w:val="en-GB"/>
              </w:rPr>
              <w:t>Lat. 43,72833N Long. 13,31194E</w:t>
            </w:r>
          </w:p>
          <w:p w:rsidR="00C54D8E" w:rsidRPr="00EF6E7A" w:rsidRDefault="00C54D8E" w:rsidP="00C54D8E">
            <w:pPr>
              <w:numPr>
                <w:ilvl w:val="12"/>
                <w:numId w:val="0"/>
              </w:numPr>
              <w:ind w:left="283" w:hanging="283"/>
              <w:jc w:val="center"/>
              <w:rPr>
                <w:sz w:val="22"/>
                <w:szCs w:val="22"/>
                <w:lang w:val="en-GB"/>
              </w:rPr>
            </w:pPr>
            <w:r w:rsidRPr="00EF6E7A">
              <w:rPr>
                <w:sz w:val="22"/>
                <w:szCs w:val="22"/>
                <w:lang w:val="en-GB"/>
              </w:rPr>
              <w:t>Lat. 43,69868N Long. 13,27167E</w:t>
            </w:r>
          </w:p>
        </w:tc>
        <w:tc>
          <w:tcPr>
            <w:tcW w:w="1433" w:type="pct"/>
            <w:shd w:val="clear" w:color="auto" w:fill="auto"/>
            <w:vAlign w:val="center"/>
          </w:tcPr>
          <w:p w:rsidR="00C54D8E" w:rsidRPr="00EF6E7A" w:rsidRDefault="00C54D8E" w:rsidP="00C54D8E">
            <w:pPr>
              <w:numPr>
                <w:ilvl w:val="12"/>
                <w:numId w:val="0"/>
              </w:numPr>
              <w:ind w:left="1" w:hanging="1"/>
              <w:rPr>
                <w:bCs/>
                <w:sz w:val="22"/>
                <w:szCs w:val="22"/>
              </w:rPr>
            </w:pPr>
            <w:r w:rsidRPr="00EF6E7A">
              <w:rPr>
                <w:bCs/>
                <w:sz w:val="22"/>
                <w:szCs w:val="22"/>
              </w:rPr>
              <w:t>Venus gallina</w:t>
            </w:r>
          </w:p>
        </w:tc>
      </w:tr>
      <w:tr w:rsidR="00EB43AF" w:rsidRPr="00EF6E7A" w:rsidTr="009905B3">
        <w:tc>
          <w:tcPr>
            <w:tcW w:w="1690" w:type="pct"/>
            <w:shd w:val="clear" w:color="auto" w:fill="auto"/>
            <w:vAlign w:val="center"/>
          </w:tcPr>
          <w:p w:rsidR="00EB43AF" w:rsidRPr="000F4832" w:rsidRDefault="00EB43AF" w:rsidP="00EB43AF">
            <w:pPr>
              <w:rPr>
                <w:b/>
                <w:bCs/>
                <w:sz w:val="22"/>
                <w:szCs w:val="22"/>
                <w:lang w:val="en-GB"/>
              </w:rPr>
            </w:pPr>
            <w:r w:rsidRPr="000F4832">
              <w:rPr>
                <w:b/>
                <w:bCs/>
                <w:sz w:val="22"/>
                <w:szCs w:val="22"/>
                <w:lang w:val="en-GB"/>
              </w:rPr>
              <w:t>10.2</w:t>
            </w:r>
          </w:p>
        </w:tc>
        <w:tc>
          <w:tcPr>
            <w:tcW w:w="1877" w:type="pct"/>
            <w:shd w:val="clear" w:color="auto" w:fill="auto"/>
            <w:vAlign w:val="center"/>
          </w:tcPr>
          <w:p w:rsidR="00EB43AF" w:rsidRPr="000F4832" w:rsidRDefault="00EB43AF" w:rsidP="00EB43AF">
            <w:pPr>
              <w:jc w:val="center"/>
              <w:rPr>
                <w:sz w:val="22"/>
                <w:szCs w:val="22"/>
                <w:lang w:val="en-GB"/>
              </w:rPr>
            </w:pPr>
            <w:r w:rsidRPr="000F4832">
              <w:rPr>
                <w:sz w:val="22"/>
                <w:szCs w:val="22"/>
                <w:lang w:val="en-GB"/>
              </w:rPr>
              <w:t>Lat. 43,69556N Long. 13,26722E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43,72833N Long. 13,31194E</w:t>
            </w:r>
          </w:p>
          <w:p w:rsidR="00EB43AF" w:rsidRPr="000F4832" w:rsidRDefault="00EB43AF" w:rsidP="00EB43AF">
            <w:pPr>
              <w:jc w:val="center"/>
              <w:rPr>
                <w:sz w:val="22"/>
                <w:szCs w:val="22"/>
                <w:lang w:val="en-GB"/>
              </w:rPr>
            </w:pPr>
            <w:r w:rsidRPr="000F4832">
              <w:rPr>
                <w:sz w:val="22"/>
                <w:szCs w:val="22"/>
                <w:lang w:val="en-GB"/>
              </w:rPr>
              <w:t>Lat. 43,70583N Long. 13,35083E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lastRenderedPageBreak/>
              <w:t>Lat. 43,67333N Long. 13,30500E</w:t>
            </w:r>
          </w:p>
        </w:tc>
        <w:tc>
          <w:tcPr>
            <w:tcW w:w="1433" w:type="pct"/>
            <w:shd w:val="clear" w:color="auto" w:fill="auto"/>
            <w:vAlign w:val="center"/>
          </w:tcPr>
          <w:p w:rsidR="00EB43AF" w:rsidRPr="000F4832" w:rsidRDefault="00EB43AF" w:rsidP="00EB43AF">
            <w:pPr>
              <w:numPr>
                <w:ilvl w:val="12"/>
                <w:numId w:val="0"/>
              </w:numPr>
              <w:ind w:left="1" w:hanging="1"/>
              <w:rPr>
                <w:bCs/>
                <w:sz w:val="22"/>
                <w:szCs w:val="22"/>
              </w:rPr>
            </w:pPr>
            <w:r w:rsidRPr="000F4832">
              <w:rPr>
                <w:bCs/>
                <w:sz w:val="22"/>
                <w:szCs w:val="22"/>
              </w:rPr>
              <w:lastRenderedPageBreak/>
              <w:t>Venus gallina</w:t>
            </w:r>
          </w:p>
        </w:tc>
      </w:tr>
      <w:tr w:rsidR="00C54D8E" w:rsidRPr="00EF6E7A" w:rsidTr="009905B3">
        <w:tc>
          <w:tcPr>
            <w:tcW w:w="1690" w:type="pct"/>
            <w:shd w:val="clear" w:color="auto" w:fill="auto"/>
            <w:vAlign w:val="center"/>
          </w:tcPr>
          <w:p w:rsidR="00C54D8E" w:rsidRPr="000F4832" w:rsidRDefault="00C54D8E" w:rsidP="00C54D8E">
            <w:pPr>
              <w:numPr>
                <w:ilvl w:val="12"/>
                <w:numId w:val="0"/>
              </w:numPr>
              <w:rPr>
                <w:b/>
                <w:bCs/>
                <w:sz w:val="22"/>
                <w:szCs w:val="22"/>
                <w:lang w:val="en-GB"/>
              </w:rPr>
            </w:pPr>
            <w:r w:rsidRPr="000F4832">
              <w:rPr>
                <w:b/>
                <w:bCs/>
                <w:sz w:val="22"/>
                <w:szCs w:val="22"/>
                <w:lang w:val="en-GB"/>
              </w:rPr>
              <w:t>11.1</w:t>
            </w:r>
          </w:p>
        </w:tc>
        <w:tc>
          <w:tcPr>
            <w:tcW w:w="1877" w:type="pct"/>
            <w:shd w:val="clear" w:color="auto" w:fill="auto"/>
            <w:vAlign w:val="center"/>
          </w:tcPr>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43,67333N Long. 13,30500E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43,70583N Long. 13,35083E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43,69389N Long. 13,38472E</w:t>
            </w:r>
          </w:p>
          <w:p w:rsidR="00C54D8E" w:rsidRPr="000F4832" w:rsidRDefault="00C54D8E" w:rsidP="00C54D8E">
            <w:pPr>
              <w:jc w:val="center"/>
              <w:rPr>
                <w:sz w:val="22"/>
                <w:szCs w:val="22"/>
                <w:lang w:val="en-GB"/>
              </w:rPr>
            </w:pPr>
            <w:r w:rsidRPr="000F4832">
              <w:rPr>
                <w:sz w:val="22"/>
                <w:szCs w:val="22"/>
                <w:lang w:val="en-GB"/>
              </w:rPr>
              <w:t>Lat. 43,65556N Long. 13,34667E</w:t>
            </w:r>
          </w:p>
        </w:tc>
        <w:tc>
          <w:tcPr>
            <w:tcW w:w="1433" w:type="pct"/>
            <w:shd w:val="clear" w:color="auto" w:fill="auto"/>
            <w:vAlign w:val="center"/>
          </w:tcPr>
          <w:p w:rsidR="00C54D8E" w:rsidRPr="000F4832" w:rsidRDefault="00C54D8E" w:rsidP="00C54D8E">
            <w:pPr>
              <w:numPr>
                <w:ilvl w:val="12"/>
                <w:numId w:val="0"/>
              </w:numPr>
              <w:rPr>
                <w:bCs/>
                <w:sz w:val="22"/>
                <w:szCs w:val="22"/>
              </w:rPr>
            </w:pPr>
            <w:r w:rsidRPr="000F4832">
              <w:rPr>
                <w:bCs/>
                <w:sz w:val="22"/>
                <w:szCs w:val="22"/>
              </w:rPr>
              <w:t>Venus gallina</w:t>
            </w:r>
          </w:p>
        </w:tc>
      </w:tr>
      <w:tr w:rsidR="00C54D8E" w:rsidRPr="00EF6E7A" w:rsidTr="009905B3">
        <w:tc>
          <w:tcPr>
            <w:tcW w:w="1690" w:type="pct"/>
            <w:shd w:val="clear" w:color="auto" w:fill="auto"/>
            <w:vAlign w:val="center"/>
          </w:tcPr>
          <w:p w:rsidR="00C54D8E" w:rsidRPr="000F4832" w:rsidRDefault="00C54D8E" w:rsidP="00C54D8E">
            <w:pPr>
              <w:numPr>
                <w:ilvl w:val="12"/>
                <w:numId w:val="0"/>
              </w:numPr>
              <w:rPr>
                <w:b/>
                <w:bCs/>
                <w:sz w:val="22"/>
                <w:szCs w:val="22"/>
                <w:lang w:val="en-GB"/>
              </w:rPr>
            </w:pPr>
            <w:r w:rsidRPr="000F4832">
              <w:rPr>
                <w:b/>
                <w:bCs/>
                <w:sz w:val="22"/>
                <w:szCs w:val="22"/>
                <w:lang w:val="en-GB"/>
              </w:rPr>
              <w:t>11.2</w:t>
            </w:r>
          </w:p>
        </w:tc>
        <w:tc>
          <w:tcPr>
            <w:tcW w:w="1877" w:type="pct"/>
            <w:shd w:val="clear" w:color="auto" w:fill="auto"/>
            <w:vAlign w:val="center"/>
          </w:tcPr>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43,65556N Long. 13,34667E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43,69389N Long. 13,38472E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43,68222N Long. 13,41806E</w:t>
            </w:r>
          </w:p>
          <w:p w:rsidR="00C54D8E" w:rsidRPr="000F4832" w:rsidRDefault="00C54D8E" w:rsidP="00C54D8E">
            <w:pPr>
              <w:jc w:val="center"/>
              <w:rPr>
                <w:sz w:val="22"/>
                <w:szCs w:val="22"/>
                <w:lang w:val="en-GB"/>
              </w:rPr>
            </w:pPr>
            <w:r w:rsidRPr="000F4832">
              <w:rPr>
                <w:sz w:val="22"/>
                <w:szCs w:val="22"/>
                <w:lang w:val="en-GB"/>
              </w:rPr>
              <w:t>Lat. 43,64583N Long. 13,37667E</w:t>
            </w:r>
          </w:p>
        </w:tc>
        <w:tc>
          <w:tcPr>
            <w:tcW w:w="1433" w:type="pct"/>
            <w:shd w:val="clear" w:color="auto" w:fill="auto"/>
            <w:vAlign w:val="center"/>
          </w:tcPr>
          <w:p w:rsidR="00C54D8E" w:rsidRPr="000F4832" w:rsidRDefault="00C54D8E" w:rsidP="00C54D8E">
            <w:pPr>
              <w:numPr>
                <w:ilvl w:val="12"/>
                <w:numId w:val="0"/>
              </w:numPr>
              <w:rPr>
                <w:bCs/>
                <w:sz w:val="22"/>
                <w:szCs w:val="22"/>
              </w:rPr>
            </w:pPr>
            <w:r w:rsidRPr="000F4832">
              <w:rPr>
                <w:bCs/>
                <w:sz w:val="22"/>
                <w:szCs w:val="22"/>
              </w:rPr>
              <w:t>Venus gallina</w:t>
            </w:r>
          </w:p>
        </w:tc>
      </w:tr>
      <w:tr w:rsidR="00AC64CE" w:rsidRPr="00EF6E7A" w:rsidTr="009905B3">
        <w:tc>
          <w:tcPr>
            <w:tcW w:w="1690" w:type="pct"/>
            <w:shd w:val="clear" w:color="auto" w:fill="auto"/>
            <w:vAlign w:val="center"/>
          </w:tcPr>
          <w:p w:rsidR="00AC64CE" w:rsidRPr="00EF6E7A" w:rsidRDefault="00AC64CE" w:rsidP="00AC64CE">
            <w:pPr>
              <w:numPr>
                <w:ilvl w:val="12"/>
                <w:numId w:val="0"/>
              </w:numPr>
              <w:rPr>
                <w:b/>
                <w:bCs/>
                <w:sz w:val="22"/>
                <w:szCs w:val="22"/>
                <w:lang w:val="en-GB"/>
              </w:rPr>
            </w:pPr>
            <w:r w:rsidRPr="00EF6E7A">
              <w:rPr>
                <w:b/>
                <w:bCs/>
                <w:sz w:val="22"/>
                <w:szCs w:val="22"/>
                <w:lang w:val="en-GB"/>
              </w:rPr>
              <w:t>11.3</w:t>
            </w:r>
          </w:p>
        </w:tc>
        <w:tc>
          <w:tcPr>
            <w:tcW w:w="1877" w:type="pct"/>
            <w:shd w:val="clear" w:color="auto" w:fill="auto"/>
            <w:vAlign w:val="center"/>
          </w:tcPr>
          <w:p w:rsidR="00AC64CE" w:rsidRPr="00EF6E7A" w:rsidRDefault="00AC64CE" w:rsidP="00AC64CE">
            <w:pPr>
              <w:numPr>
                <w:ilvl w:val="12"/>
                <w:numId w:val="0"/>
              </w:numPr>
              <w:ind w:left="283" w:hanging="283"/>
              <w:jc w:val="center"/>
              <w:rPr>
                <w:sz w:val="22"/>
                <w:szCs w:val="22"/>
                <w:lang w:val="en-GB"/>
              </w:rPr>
            </w:pPr>
            <w:r w:rsidRPr="00EF6E7A">
              <w:rPr>
                <w:sz w:val="22"/>
                <w:szCs w:val="22"/>
                <w:lang w:val="en-GB"/>
              </w:rPr>
              <w:t>Lat. 43,64583N Long. 13,37667E</w:t>
            </w:r>
          </w:p>
          <w:p w:rsidR="00AC64CE" w:rsidRPr="00EF6E7A" w:rsidRDefault="00AC64CE" w:rsidP="00AC64CE">
            <w:pPr>
              <w:numPr>
                <w:ilvl w:val="12"/>
                <w:numId w:val="0"/>
              </w:numPr>
              <w:ind w:left="283" w:hanging="283"/>
              <w:jc w:val="center"/>
              <w:rPr>
                <w:sz w:val="22"/>
                <w:szCs w:val="22"/>
                <w:lang w:val="en-GB"/>
              </w:rPr>
            </w:pPr>
            <w:r w:rsidRPr="00EF6E7A">
              <w:rPr>
                <w:sz w:val="22"/>
                <w:szCs w:val="22"/>
                <w:lang w:val="en-GB"/>
              </w:rPr>
              <w:t>Lat. 43,68222N Long. 13,41806E</w:t>
            </w:r>
          </w:p>
          <w:p w:rsidR="00AC64CE" w:rsidRPr="00EF6E7A" w:rsidRDefault="00AC64CE" w:rsidP="00AC64CE">
            <w:pPr>
              <w:numPr>
                <w:ilvl w:val="12"/>
                <w:numId w:val="0"/>
              </w:numPr>
              <w:ind w:left="283" w:hanging="283"/>
              <w:jc w:val="center"/>
              <w:rPr>
                <w:sz w:val="22"/>
                <w:szCs w:val="22"/>
                <w:lang w:val="en-GB"/>
              </w:rPr>
            </w:pPr>
            <w:r w:rsidRPr="00EF6E7A">
              <w:rPr>
                <w:sz w:val="22"/>
                <w:szCs w:val="22"/>
                <w:lang w:val="en-GB"/>
              </w:rPr>
              <w:t>Lat. 43,66917N Long. 13,45306E</w:t>
            </w:r>
          </w:p>
          <w:p w:rsidR="00AC64CE" w:rsidRPr="00EF6E7A" w:rsidRDefault="00AC64CE" w:rsidP="00AC64CE">
            <w:pPr>
              <w:jc w:val="center"/>
              <w:rPr>
                <w:sz w:val="22"/>
                <w:szCs w:val="22"/>
                <w:lang w:val="en-GB"/>
              </w:rPr>
            </w:pPr>
            <w:r w:rsidRPr="00EF6E7A">
              <w:rPr>
                <w:sz w:val="22"/>
                <w:szCs w:val="22"/>
                <w:lang w:val="en-GB"/>
              </w:rPr>
              <w:t>Lat. 43,62417N Long. 13,41917E</w:t>
            </w:r>
          </w:p>
        </w:tc>
        <w:tc>
          <w:tcPr>
            <w:tcW w:w="1433" w:type="pct"/>
            <w:shd w:val="clear" w:color="auto" w:fill="auto"/>
            <w:vAlign w:val="center"/>
          </w:tcPr>
          <w:p w:rsidR="00AC64CE" w:rsidRPr="00EF6E7A" w:rsidRDefault="00AC64CE" w:rsidP="00AC64CE">
            <w:pPr>
              <w:numPr>
                <w:ilvl w:val="12"/>
                <w:numId w:val="0"/>
              </w:numPr>
              <w:rPr>
                <w:bCs/>
                <w:sz w:val="22"/>
                <w:szCs w:val="22"/>
              </w:rPr>
            </w:pPr>
            <w:r w:rsidRPr="00EF6E7A">
              <w:rPr>
                <w:bCs/>
                <w:sz w:val="22"/>
                <w:szCs w:val="22"/>
              </w:rPr>
              <w:t>Venus gallina</w:t>
            </w:r>
          </w:p>
        </w:tc>
      </w:tr>
      <w:tr w:rsidR="00C54D8E" w:rsidRPr="00EF6E7A" w:rsidTr="009905B3">
        <w:tc>
          <w:tcPr>
            <w:tcW w:w="1690" w:type="pct"/>
            <w:shd w:val="clear" w:color="auto" w:fill="auto"/>
            <w:vAlign w:val="center"/>
          </w:tcPr>
          <w:p w:rsidR="00C54D8E" w:rsidRPr="000F4832" w:rsidRDefault="00C54D8E" w:rsidP="00C54D8E">
            <w:pPr>
              <w:numPr>
                <w:ilvl w:val="12"/>
                <w:numId w:val="0"/>
              </w:numPr>
              <w:rPr>
                <w:b/>
                <w:bCs/>
                <w:sz w:val="22"/>
                <w:szCs w:val="22"/>
                <w:lang w:val="en-GB"/>
              </w:rPr>
            </w:pPr>
            <w:r w:rsidRPr="000F4832">
              <w:rPr>
                <w:b/>
                <w:bCs/>
                <w:sz w:val="22"/>
                <w:szCs w:val="22"/>
                <w:lang w:val="en-GB"/>
              </w:rPr>
              <w:t>11.4</w:t>
            </w:r>
          </w:p>
        </w:tc>
        <w:tc>
          <w:tcPr>
            <w:tcW w:w="1877" w:type="pct"/>
            <w:shd w:val="clear" w:color="auto" w:fill="auto"/>
            <w:vAlign w:val="center"/>
          </w:tcPr>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43,62417N Long. 13,41917E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43,66917N Long. 13,45306E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43,65667N Long. 13,48833E</w:t>
            </w:r>
          </w:p>
          <w:p w:rsidR="00C54D8E" w:rsidRPr="000F4832" w:rsidRDefault="00C54D8E" w:rsidP="00C54D8E">
            <w:pPr>
              <w:jc w:val="center"/>
              <w:rPr>
                <w:sz w:val="22"/>
                <w:szCs w:val="22"/>
                <w:lang w:val="en-GB"/>
              </w:rPr>
            </w:pPr>
            <w:r w:rsidRPr="000F4832">
              <w:rPr>
                <w:sz w:val="22"/>
                <w:szCs w:val="22"/>
                <w:lang w:val="en-GB"/>
              </w:rPr>
              <w:t>Lat. 43,61472N Long. 13,45000E</w:t>
            </w:r>
          </w:p>
        </w:tc>
        <w:tc>
          <w:tcPr>
            <w:tcW w:w="1433" w:type="pct"/>
            <w:shd w:val="clear" w:color="auto" w:fill="auto"/>
            <w:vAlign w:val="center"/>
          </w:tcPr>
          <w:p w:rsidR="00C54D8E" w:rsidRPr="000F4832" w:rsidRDefault="00C54D8E" w:rsidP="00C54D8E">
            <w:pPr>
              <w:numPr>
                <w:ilvl w:val="12"/>
                <w:numId w:val="0"/>
              </w:numPr>
              <w:rPr>
                <w:bCs/>
                <w:sz w:val="22"/>
                <w:szCs w:val="22"/>
              </w:rPr>
            </w:pPr>
            <w:r w:rsidRPr="000F4832">
              <w:rPr>
                <w:bCs/>
                <w:sz w:val="22"/>
                <w:szCs w:val="22"/>
              </w:rPr>
              <w:t>Venus gallina</w:t>
            </w:r>
          </w:p>
        </w:tc>
      </w:tr>
      <w:tr w:rsidR="00C54D8E" w:rsidRPr="00EF6E7A" w:rsidTr="009905B3">
        <w:tc>
          <w:tcPr>
            <w:tcW w:w="1690" w:type="pct"/>
            <w:shd w:val="clear" w:color="auto" w:fill="auto"/>
            <w:vAlign w:val="center"/>
          </w:tcPr>
          <w:p w:rsidR="00C54D8E" w:rsidRPr="000F4832" w:rsidRDefault="00C54D8E" w:rsidP="00C54D8E">
            <w:pPr>
              <w:numPr>
                <w:ilvl w:val="12"/>
                <w:numId w:val="0"/>
              </w:numPr>
              <w:rPr>
                <w:b/>
                <w:bCs/>
                <w:sz w:val="22"/>
                <w:szCs w:val="22"/>
                <w:lang w:val="en-GB"/>
              </w:rPr>
            </w:pPr>
            <w:r w:rsidRPr="000F4832">
              <w:rPr>
                <w:b/>
                <w:bCs/>
                <w:sz w:val="22"/>
                <w:szCs w:val="22"/>
                <w:lang w:val="en-GB"/>
              </w:rPr>
              <w:t>12.5</w:t>
            </w:r>
          </w:p>
        </w:tc>
        <w:tc>
          <w:tcPr>
            <w:tcW w:w="1877" w:type="pct"/>
            <w:shd w:val="clear" w:color="auto" w:fill="auto"/>
            <w:vAlign w:val="center"/>
          </w:tcPr>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43,54500N Long. 13,63083E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43,54750N Long. 13,66500E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43,51767N Long. 13,69250E</w:t>
            </w:r>
          </w:p>
          <w:p w:rsidR="00C54D8E" w:rsidRPr="000F4832" w:rsidRDefault="00C54D8E" w:rsidP="00C54D8E">
            <w:pPr>
              <w:numPr>
                <w:ilvl w:val="12"/>
                <w:numId w:val="0"/>
              </w:numPr>
              <w:ind w:left="283" w:hanging="283"/>
              <w:jc w:val="center"/>
              <w:rPr>
                <w:sz w:val="22"/>
                <w:szCs w:val="22"/>
                <w:lang w:val="en-GB"/>
              </w:rPr>
            </w:pPr>
            <w:r w:rsidRPr="000F4832">
              <w:rPr>
                <w:sz w:val="22"/>
                <w:szCs w:val="22"/>
                <w:lang w:val="en-GB"/>
              </w:rPr>
              <w:t>Lat. 43,51733N Long. 13,62833E</w:t>
            </w:r>
          </w:p>
        </w:tc>
        <w:tc>
          <w:tcPr>
            <w:tcW w:w="1433" w:type="pct"/>
            <w:shd w:val="clear" w:color="auto" w:fill="auto"/>
            <w:vAlign w:val="center"/>
          </w:tcPr>
          <w:p w:rsidR="00C54D8E" w:rsidRPr="000F4832" w:rsidRDefault="00C54D8E" w:rsidP="00C54D8E">
            <w:pPr>
              <w:numPr>
                <w:ilvl w:val="12"/>
                <w:numId w:val="0"/>
              </w:numPr>
              <w:rPr>
                <w:bCs/>
                <w:sz w:val="22"/>
                <w:szCs w:val="22"/>
                <w:lang w:val="en-GB"/>
              </w:rPr>
            </w:pPr>
            <w:r w:rsidRPr="000F4832">
              <w:rPr>
                <w:bCs/>
                <w:sz w:val="22"/>
                <w:szCs w:val="22"/>
              </w:rPr>
              <w:t>Venus gallina</w:t>
            </w:r>
          </w:p>
        </w:tc>
      </w:tr>
      <w:tr w:rsidR="00996A70" w:rsidRPr="00996A70" w:rsidTr="0051500D">
        <w:tc>
          <w:tcPr>
            <w:tcW w:w="1690" w:type="pct"/>
            <w:shd w:val="clear" w:color="auto" w:fill="auto"/>
            <w:vAlign w:val="center"/>
          </w:tcPr>
          <w:p w:rsidR="00996A70" w:rsidRPr="00996A70" w:rsidRDefault="00996A70" w:rsidP="00996A70">
            <w:pPr>
              <w:numPr>
                <w:ilvl w:val="12"/>
                <w:numId w:val="0"/>
              </w:numPr>
              <w:rPr>
                <w:b/>
                <w:bCs/>
                <w:sz w:val="22"/>
                <w:szCs w:val="22"/>
                <w:lang w:val="en-GB"/>
              </w:rPr>
            </w:pPr>
            <w:r w:rsidRPr="00996A70">
              <w:rPr>
                <w:b/>
                <w:bCs/>
                <w:sz w:val="22"/>
                <w:szCs w:val="22"/>
                <w:lang w:val="en-GB"/>
              </w:rPr>
              <w:t>12.6 (6-9)</w:t>
            </w:r>
          </w:p>
        </w:tc>
        <w:tc>
          <w:tcPr>
            <w:tcW w:w="1877" w:type="pct"/>
            <w:shd w:val="clear" w:color="auto" w:fill="auto"/>
          </w:tcPr>
          <w:p w:rsidR="00996A70" w:rsidRPr="00996A70" w:rsidRDefault="00996A70" w:rsidP="00996A70">
            <w:pPr>
              <w:numPr>
                <w:ilvl w:val="12"/>
                <w:numId w:val="0"/>
              </w:numPr>
              <w:ind w:left="283" w:hanging="283"/>
              <w:jc w:val="center"/>
              <w:rPr>
                <w:sz w:val="22"/>
                <w:szCs w:val="22"/>
                <w:lang w:val="en-GB"/>
              </w:rPr>
            </w:pPr>
            <w:r w:rsidRPr="00996A70">
              <w:rPr>
                <w:sz w:val="22"/>
                <w:szCs w:val="22"/>
                <w:lang w:val="en-GB"/>
              </w:rPr>
              <w:t>Lat. 43,51</w:t>
            </w:r>
            <w:r w:rsidR="00CD1DD8">
              <w:rPr>
                <w:sz w:val="22"/>
                <w:szCs w:val="22"/>
                <w:lang w:val="en-GB"/>
              </w:rPr>
              <w:t>750</w:t>
            </w:r>
            <w:r w:rsidRPr="00996A70">
              <w:rPr>
                <w:sz w:val="22"/>
                <w:szCs w:val="22"/>
                <w:lang w:val="en-GB"/>
              </w:rPr>
              <w:t>N Long. 13,6</w:t>
            </w:r>
            <w:r w:rsidR="00CD1DD8">
              <w:rPr>
                <w:sz w:val="22"/>
                <w:szCs w:val="22"/>
                <w:lang w:val="en-GB"/>
              </w:rPr>
              <w:t>3680</w:t>
            </w:r>
            <w:r w:rsidRPr="00996A70">
              <w:rPr>
                <w:sz w:val="22"/>
                <w:szCs w:val="22"/>
                <w:lang w:val="en-GB"/>
              </w:rPr>
              <w:t xml:space="preserve">E </w:t>
            </w:r>
          </w:p>
          <w:p w:rsidR="00996A70" w:rsidRPr="00996A70" w:rsidRDefault="00996A70" w:rsidP="00996A70">
            <w:pPr>
              <w:numPr>
                <w:ilvl w:val="12"/>
                <w:numId w:val="0"/>
              </w:numPr>
              <w:ind w:left="283" w:hanging="283"/>
              <w:jc w:val="center"/>
              <w:rPr>
                <w:sz w:val="22"/>
                <w:szCs w:val="22"/>
                <w:lang w:val="en-GB"/>
              </w:rPr>
            </w:pPr>
            <w:r w:rsidRPr="00996A70">
              <w:rPr>
                <w:sz w:val="22"/>
                <w:szCs w:val="22"/>
                <w:lang w:val="en-GB"/>
              </w:rPr>
              <w:t>Lat. 43,51767N Long. 13,69250E</w:t>
            </w:r>
          </w:p>
          <w:p w:rsidR="00996A70" w:rsidRPr="00996A70" w:rsidRDefault="00996A70" w:rsidP="00996A70">
            <w:pPr>
              <w:numPr>
                <w:ilvl w:val="12"/>
                <w:numId w:val="0"/>
              </w:numPr>
              <w:ind w:left="283" w:hanging="283"/>
              <w:jc w:val="center"/>
              <w:rPr>
                <w:sz w:val="22"/>
                <w:szCs w:val="22"/>
                <w:lang w:val="en-GB"/>
              </w:rPr>
            </w:pPr>
            <w:r w:rsidRPr="00996A70">
              <w:rPr>
                <w:sz w:val="22"/>
                <w:szCs w:val="22"/>
                <w:lang w:val="en-GB"/>
              </w:rPr>
              <w:t>Lat. 43,49500N Long. 13,71417E</w:t>
            </w:r>
          </w:p>
          <w:p w:rsidR="00996A70" w:rsidRPr="00996A70" w:rsidRDefault="00996A70" w:rsidP="00996A70">
            <w:pPr>
              <w:numPr>
                <w:ilvl w:val="12"/>
                <w:numId w:val="0"/>
              </w:numPr>
              <w:ind w:left="283" w:hanging="283"/>
              <w:jc w:val="center"/>
              <w:rPr>
                <w:sz w:val="22"/>
                <w:szCs w:val="22"/>
                <w:lang w:val="en-GB"/>
              </w:rPr>
            </w:pPr>
            <w:r w:rsidRPr="00996A70">
              <w:rPr>
                <w:sz w:val="22"/>
                <w:szCs w:val="22"/>
                <w:lang w:val="en-GB"/>
              </w:rPr>
              <w:t>Lat. 43,47971N Long. 13,66095E</w:t>
            </w:r>
          </w:p>
        </w:tc>
        <w:tc>
          <w:tcPr>
            <w:tcW w:w="1433" w:type="pct"/>
            <w:shd w:val="clear" w:color="auto" w:fill="auto"/>
            <w:vAlign w:val="center"/>
          </w:tcPr>
          <w:p w:rsidR="00996A70" w:rsidRPr="000F4832" w:rsidRDefault="00996A70" w:rsidP="00996A70">
            <w:pPr>
              <w:numPr>
                <w:ilvl w:val="12"/>
                <w:numId w:val="0"/>
              </w:numPr>
              <w:rPr>
                <w:bCs/>
                <w:sz w:val="22"/>
                <w:szCs w:val="22"/>
                <w:lang w:val="en-GB"/>
              </w:rPr>
            </w:pPr>
            <w:r w:rsidRPr="000F4832">
              <w:rPr>
                <w:bCs/>
                <w:sz w:val="22"/>
                <w:szCs w:val="22"/>
              </w:rPr>
              <w:t>Venus gallina</w:t>
            </w:r>
          </w:p>
        </w:tc>
      </w:tr>
      <w:tr w:rsidR="000A1E11" w:rsidRPr="000A1E11" w:rsidTr="009905B3">
        <w:tc>
          <w:tcPr>
            <w:tcW w:w="1690" w:type="pct"/>
            <w:shd w:val="clear" w:color="auto" w:fill="auto"/>
            <w:vAlign w:val="center"/>
          </w:tcPr>
          <w:p w:rsidR="000A1E11" w:rsidRPr="000F4832" w:rsidRDefault="000A1E11" w:rsidP="000A1E11">
            <w:pPr>
              <w:numPr>
                <w:ilvl w:val="12"/>
                <w:numId w:val="0"/>
              </w:numPr>
              <w:rPr>
                <w:b/>
                <w:bCs/>
                <w:sz w:val="22"/>
                <w:szCs w:val="22"/>
                <w:lang w:val="en-GB"/>
              </w:rPr>
            </w:pPr>
            <w:r w:rsidRPr="000F4832">
              <w:rPr>
                <w:b/>
                <w:bCs/>
                <w:sz w:val="22"/>
                <w:szCs w:val="22"/>
                <w:lang w:val="en-GB"/>
              </w:rPr>
              <w:t>13</w:t>
            </w:r>
            <w:r w:rsidRPr="000F4832">
              <w:rPr>
                <w:sz w:val="22"/>
                <w:szCs w:val="22"/>
                <w:lang w:val="en-GB"/>
              </w:rPr>
              <w:t xml:space="preserve">   </w:t>
            </w:r>
          </w:p>
        </w:tc>
        <w:tc>
          <w:tcPr>
            <w:tcW w:w="1877" w:type="pct"/>
            <w:shd w:val="clear" w:color="auto" w:fill="auto"/>
            <w:vAlign w:val="center"/>
          </w:tcPr>
          <w:p w:rsidR="000A1E11" w:rsidRPr="000F4832" w:rsidRDefault="000A1E11" w:rsidP="000A1E11">
            <w:pPr>
              <w:jc w:val="center"/>
              <w:rPr>
                <w:sz w:val="22"/>
                <w:szCs w:val="22"/>
                <w:lang w:val="en-GB"/>
              </w:rPr>
            </w:pPr>
            <w:r w:rsidRPr="000F4832">
              <w:rPr>
                <w:sz w:val="22"/>
                <w:szCs w:val="22"/>
                <w:lang w:val="en-GB"/>
              </w:rPr>
              <w:t>Lat. 43,47833N Long. 13,65500E</w:t>
            </w:r>
          </w:p>
          <w:p w:rsidR="000A1E11" w:rsidRPr="000F4832" w:rsidRDefault="000A1E11" w:rsidP="000A1E11">
            <w:pPr>
              <w:jc w:val="center"/>
              <w:rPr>
                <w:sz w:val="22"/>
                <w:szCs w:val="22"/>
                <w:lang w:val="en-GB"/>
              </w:rPr>
            </w:pPr>
            <w:r w:rsidRPr="000F4832">
              <w:rPr>
                <w:sz w:val="22"/>
                <w:szCs w:val="22"/>
                <w:lang w:val="en-GB"/>
              </w:rPr>
              <w:t>Lat. 43,49500N Long. 13,71417E</w:t>
            </w:r>
          </w:p>
          <w:p w:rsidR="000A1E11" w:rsidRPr="000F4832" w:rsidRDefault="000A1E11" w:rsidP="000A1E11">
            <w:pPr>
              <w:jc w:val="center"/>
              <w:rPr>
                <w:sz w:val="22"/>
                <w:szCs w:val="22"/>
                <w:lang w:val="en-GB"/>
              </w:rPr>
            </w:pPr>
            <w:r w:rsidRPr="000F4832">
              <w:rPr>
                <w:sz w:val="22"/>
                <w:szCs w:val="22"/>
                <w:lang w:val="en-GB"/>
              </w:rPr>
              <w:t>Lat. 43,46667N Long. 13,72167E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43,45000N Long. 13,65833E</w:t>
            </w:r>
          </w:p>
        </w:tc>
        <w:tc>
          <w:tcPr>
            <w:tcW w:w="1433" w:type="pct"/>
            <w:shd w:val="clear" w:color="auto" w:fill="auto"/>
            <w:vAlign w:val="center"/>
          </w:tcPr>
          <w:p w:rsidR="000A1E11" w:rsidRPr="000F4832" w:rsidRDefault="000A1E11" w:rsidP="000A1E11">
            <w:pPr>
              <w:numPr>
                <w:ilvl w:val="12"/>
                <w:numId w:val="0"/>
              </w:numPr>
              <w:rPr>
                <w:bCs/>
                <w:sz w:val="22"/>
                <w:szCs w:val="22"/>
                <w:lang w:val="en-GB"/>
              </w:rPr>
            </w:pPr>
            <w:r w:rsidRPr="000F4832">
              <w:rPr>
                <w:bCs/>
                <w:sz w:val="22"/>
                <w:szCs w:val="22"/>
              </w:rPr>
              <w:t>Venus gallina</w:t>
            </w:r>
          </w:p>
        </w:tc>
      </w:tr>
      <w:tr w:rsidR="000A1E11" w:rsidRPr="00EF6E7A" w:rsidTr="009905B3">
        <w:tc>
          <w:tcPr>
            <w:tcW w:w="1690" w:type="pct"/>
            <w:shd w:val="clear" w:color="auto" w:fill="auto"/>
            <w:vAlign w:val="center"/>
          </w:tcPr>
          <w:p w:rsidR="000A1E11" w:rsidRPr="000F4832" w:rsidRDefault="000A1E11" w:rsidP="000A1E11">
            <w:pPr>
              <w:numPr>
                <w:ilvl w:val="12"/>
                <w:numId w:val="0"/>
              </w:numPr>
              <w:rPr>
                <w:b/>
                <w:bCs/>
                <w:sz w:val="22"/>
                <w:szCs w:val="22"/>
                <w:lang w:val="en-GB"/>
              </w:rPr>
            </w:pPr>
            <w:r w:rsidRPr="000F4832">
              <w:rPr>
                <w:b/>
                <w:bCs/>
                <w:sz w:val="22"/>
                <w:szCs w:val="22"/>
                <w:lang w:val="en-GB"/>
              </w:rPr>
              <w:t xml:space="preserve">H1  </w:t>
            </w:r>
            <w:r w:rsidRPr="000F4832">
              <w:rPr>
                <w:sz w:val="22"/>
                <w:szCs w:val="22"/>
                <w:lang w:val="en-GB"/>
              </w:rPr>
              <w:t xml:space="preserve"> </w:t>
            </w:r>
          </w:p>
        </w:tc>
        <w:tc>
          <w:tcPr>
            <w:tcW w:w="1877" w:type="pct"/>
            <w:shd w:val="clear" w:color="auto" w:fill="auto"/>
            <w:vAlign w:val="center"/>
          </w:tcPr>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43,45000N Long. 13,65833E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43,46667N Long. 13,72167E</w:t>
            </w:r>
          </w:p>
          <w:p w:rsidR="000A1E11" w:rsidRPr="000F4832" w:rsidRDefault="000A1E11" w:rsidP="000A1E11">
            <w:pPr>
              <w:jc w:val="center"/>
              <w:rPr>
                <w:sz w:val="22"/>
                <w:szCs w:val="22"/>
                <w:lang w:val="en-GB"/>
              </w:rPr>
            </w:pPr>
            <w:r w:rsidRPr="000F4832">
              <w:rPr>
                <w:sz w:val="22"/>
                <w:szCs w:val="22"/>
                <w:lang w:val="en-GB"/>
              </w:rPr>
              <w:t>Lat. 43,44000N Long. 13,73833E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43,42500N Long. 13,67833E</w:t>
            </w:r>
          </w:p>
        </w:tc>
        <w:tc>
          <w:tcPr>
            <w:tcW w:w="1433" w:type="pct"/>
            <w:shd w:val="clear" w:color="auto" w:fill="auto"/>
            <w:vAlign w:val="center"/>
          </w:tcPr>
          <w:p w:rsidR="000A1E11" w:rsidRPr="000F4832" w:rsidRDefault="000A1E11" w:rsidP="000A1E11">
            <w:pPr>
              <w:numPr>
                <w:ilvl w:val="12"/>
                <w:numId w:val="0"/>
              </w:numPr>
              <w:rPr>
                <w:bCs/>
                <w:sz w:val="22"/>
                <w:szCs w:val="22"/>
                <w:lang w:val="en-GB"/>
              </w:rPr>
            </w:pPr>
            <w:r w:rsidRPr="000F4832">
              <w:rPr>
                <w:bCs/>
                <w:sz w:val="22"/>
                <w:szCs w:val="22"/>
              </w:rPr>
              <w:t>Venus gallina</w:t>
            </w:r>
          </w:p>
        </w:tc>
      </w:tr>
      <w:tr w:rsidR="000A1E11" w:rsidRPr="000A1E11" w:rsidTr="009905B3">
        <w:tc>
          <w:tcPr>
            <w:tcW w:w="1690" w:type="pct"/>
            <w:shd w:val="clear" w:color="auto" w:fill="auto"/>
            <w:vAlign w:val="center"/>
          </w:tcPr>
          <w:p w:rsidR="000A1E11" w:rsidRPr="000F4832" w:rsidRDefault="000A1E11" w:rsidP="000A1E11">
            <w:pPr>
              <w:numPr>
                <w:ilvl w:val="12"/>
                <w:numId w:val="0"/>
              </w:numPr>
              <w:rPr>
                <w:b/>
                <w:bCs/>
                <w:sz w:val="22"/>
                <w:szCs w:val="22"/>
                <w:lang w:val="en-GB"/>
              </w:rPr>
            </w:pPr>
            <w:r w:rsidRPr="000F4832">
              <w:rPr>
                <w:b/>
                <w:bCs/>
                <w:sz w:val="22"/>
                <w:szCs w:val="22"/>
                <w:lang w:val="en-GB"/>
              </w:rPr>
              <w:t xml:space="preserve">H2  </w:t>
            </w:r>
            <w:r w:rsidRPr="000F4832">
              <w:rPr>
                <w:sz w:val="22"/>
                <w:szCs w:val="22"/>
                <w:lang w:val="en-GB"/>
              </w:rPr>
              <w:t xml:space="preserve"> </w:t>
            </w:r>
          </w:p>
        </w:tc>
        <w:tc>
          <w:tcPr>
            <w:tcW w:w="1877" w:type="pct"/>
            <w:shd w:val="clear" w:color="auto" w:fill="auto"/>
            <w:vAlign w:val="center"/>
          </w:tcPr>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43,42500N Long. 13,67833E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43,44000N Long. 13,73833E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43,41167N Long. 13,75000E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43,39583N Long. 13,68500E</w:t>
            </w:r>
          </w:p>
        </w:tc>
        <w:tc>
          <w:tcPr>
            <w:tcW w:w="1433" w:type="pct"/>
            <w:shd w:val="clear" w:color="auto" w:fill="auto"/>
            <w:vAlign w:val="center"/>
          </w:tcPr>
          <w:p w:rsidR="000A1E11" w:rsidRPr="000F4832" w:rsidRDefault="000A1E11" w:rsidP="000A1E11">
            <w:pPr>
              <w:numPr>
                <w:ilvl w:val="12"/>
                <w:numId w:val="0"/>
              </w:numPr>
              <w:rPr>
                <w:bCs/>
                <w:sz w:val="22"/>
                <w:szCs w:val="22"/>
                <w:lang w:val="en-GB"/>
              </w:rPr>
            </w:pPr>
            <w:r w:rsidRPr="000F4832">
              <w:rPr>
                <w:bCs/>
                <w:sz w:val="22"/>
                <w:szCs w:val="22"/>
              </w:rPr>
              <w:t>Venus gallina</w:t>
            </w:r>
          </w:p>
        </w:tc>
      </w:tr>
      <w:tr w:rsidR="000A1E11" w:rsidRPr="000A1E11" w:rsidTr="009905B3">
        <w:tc>
          <w:tcPr>
            <w:tcW w:w="1690" w:type="pct"/>
            <w:shd w:val="clear" w:color="auto" w:fill="auto"/>
            <w:vAlign w:val="center"/>
          </w:tcPr>
          <w:p w:rsidR="000A1E11" w:rsidRPr="000F4832" w:rsidRDefault="000A1E11" w:rsidP="000A1E11">
            <w:pPr>
              <w:numPr>
                <w:ilvl w:val="12"/>
                <w:numId w:val="0"/>
              </w:numPr>
              <w:rPr>
                <w:b/>
                <w:bCs/>
                <w:sz w:val="22"/>
                <w:szCs w:val="22"/>
                <w:lang w:val="en-GB"/>
              </w:rPr>
            </w:pPr>
            <w:r w:rsidRPr="000F4832">
              <w:rPr>
                <w:b/>
                <w:bCs/>
                <w:sz w:val="22"/>
                <w:szCs w:val="22"/>
                <w:lang w:val="en-GB"/>
              </w:rPr>
              <w:t xml:space="preserve">H3  </w:t>
            </w:r>
            <w:r w:rsidRPr="000F4832">
              <w:rPr>
                <w:sz w:val="22"/>
                <w:szCs w:val="22"/>
                <w:lang w:val="en-GB"/>
              </w:rPr>
              <w:t xml:space="preserve"> </w:t>
            </w:r>
          </w:p>
        </w:tc>
        <w:tc>
          <w:tcPr>
            <w:tcW w:w="1877" w:type="pct"/>
            <w:shd w:val="clear" w:color="auto" w:fill="auto"/>
            <w:vAlign w:val="center"/>
          </w:tcPr>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43,39583N Long. 13,68500E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43,41167N Long. 13,75000E</w:t>
            </w:r>
          </w:p>
          <w:p w:rsidR="000A1E11" w:rsidRPr="000F4832" w:rsidRDefault="000A1E11" w:rsidP="000A1E11">
            <w:pPr>
              <w:jc w:val="center"/>
              <w:rPr>
                <w:sz w:val="22"/>
                <w:szCs w:val="22"/>
                <w:lang w:val="en-GB"/>
              </w:rPr>
            </w:pPr>
            <w:r w:rsidRPr="000F4832">
              <w:rPr>
                <w:sz w:val="22"/>
                <w:szCs w:val="22"/>
                <w:lang w:val="en-GB"/>
              </w:rPr>
              <w:t>Lat. 43,38333N Long. 13,76083E</w:t>
            </w:r>
          </w:p>
          <w:p w:rsidR="000A1E11" w:rsidRPr="000F4832" w:rsidRDefault="000A1E11" w:rsidP="000A1E11">
            <w:pPr>
              <w:numPr>
                <w:ilvl w:val="12"/>
                <w:numId w:val="0"/>
              </w:numPr>
              <w:ind w:left="283" w:hanging="283"/>
              <w:jc w:val="center"/>
              <w:rPr>
                <w:sz w:val="22"/>
                <w:szCs w:val="22"/>
                <w:lang w:val="en-GB"/>
              </w:rPr>
            </w:pPr>
            <w:r w:rsidRPr="000F4832">
              <w:rPr>
                <w:sz w:val="22"/>
                <w:szCs w:val="22"/>
                <w:lang w:val="en-GB"/>
              </w:rPr>
              <w:t>Lat. 43,36750N Long. 13,70083E</w:t>
            </w:r>
          </w:p>
        </w:tc>
        <w:tc>
          <w:tcPr>
            <w:tcW w:w="1433" w:type="pct"/>
            <w:shd w:val="clear" w:color="auto" w:fill="auto"/>
            <w:vAlign w:val="center"/>
          </w:tcPr>
          <w:p w:rsidR="000A1E11" w:rsidRPr="000F4832" w:rsidRDefault="000A1E11" w:rsidP="000A1E11">
            <w:pPr>
              <w:numPr>
                <w:ilvl w:val="12"/>
                <w:numId w:val="0"/>
              </w:numPr>
              <w:rPr>
                <w:bCs/>
                <w:sz w:val="22"/>
                <w:szCs w:val="22"/>
                <w:lang w:val="en-GB"/>
              </w:rPr>
            </w:pPr>
            <w:r w:rsidRPr="000F4832">
              <w:rPr>
                <w:bCs/>
                <w:sz w:val="22"/>
                <w:szCs w:val="22"/>
              </w:rPr>
              <w:t>Venus gallina</w:t>
            </w:r>
          </w:p>
        </w:tc>
      </w:tr>
      <w:tr w:rsidR="000B1134" w:rsidRPr="000A1E11" w:rsidTr="009905B3">
        <w:tc>
          <w:tcPr>
            <w:tcW w:w="1690" w:type="pct"/>
            <w:shd w:val="clear" w:color="auto" w:fill="auto"/>
            <w:vAlign w:val="center"/>
          </w:tcPr>
          <w:p w:rsidR="000B1134" w:rsidRPr="00EF6E7A" w:rsidRDefault="000B1134" w:rsidP="000B1134">
            <w:pPr>
              <w:rPr>
                <w:b/>
                <w:bCs/>
                <w:sz w:val="22"/>
                <w:szCs w:val="22"/>
                <w:lang w:val="en-GB"/>
              </w:rPr>
            </w:pPr>
            <w:r w:rsidRPr="00EF6E7A">
              <w:rPr>
                <w:b/>
                <w:bCs/>
                <w:sz w:val="22"/>
                <w:szCs w:val="22"/>
                <w:lang w:val="en-GB"/>
              </w:rPr>
              <w:t>L</w:t>
            </w:r>
            <w:r w:rsidRPr="00EF6E7A">
              <w:rPr>
                <w:sz w:val="22"/>
                <w:szCs w:val="22"/>
                <w:lang w:val="en-GB"/>
              </w:rPr>
              <w:t xml:space="preserve"> </w:t>
            </w:r>
          </w:p>
        </w:tc>
        <w:tc>
          <w:tcPr>
            <w:tcW w:w="1877" w:type="pct"/>
            <w:shd w:val="clear" w:color="auto" w:fill="auto"/>
            <w:vAlign w:val="center"/>
          </w:tcPr>
          <w:p w:rsidR="000B1134" w:rsidRPr="00EF6E7A" w:rsidRDefault="000B1134" w:rsidP="000B1134">
            <w:pPr>
              <w:jc w:val="center"/>
              <w:rPr>
                <w:sz w:val="22"/>
                <w:szCs w:val="22"/>
                <w:lang w:val="en-GB"/>
              </w:rPr>
            </w:pPr>
            <w:r w:rsidRPr="00EF6E7A">
              <w:rPr>
                <w:sz w:val="22"/>
                <w:szCs w:val="22"/>
                <w:lang w:val="en-GB"/>
              </w:rPr>
              <w:t>Lat. 43,31917N Long. 13,80250E</w:t>
            </w:r>
          </w:p>
          <w:p w:rsidR="000B1134" w:rsidRPr="00EF6E7A" w:rsidRDefault="000B1134" w:rsidP="000B1134">
            <w:pPr>
              <w:jc w:val="center"/>
              <w:rPr>
                <w:sz w:val="22"/>
                <w:szCs w:val="22"/>
                <w:lang w:val="en-GB"/>
              </w:rPr>
            </w:pPr>
            <w:r w:rsidRPr="00EF6E7A">
              <w:rPr>
                <w:sz w:val="22"/>
                <w:szCs w:val="22"/>
                <w:lang w:val="en-GB"/>
              </w:rPr>
              <w:t>Lat. 43,30333N Long. 13,74000E</w:t>
            </w:r>
          </w:p>
          <w:p w:rsidR="000B1134" w:rsidRPr="00EF6E7A" w:rsidRDefault="000B1134" w:rsidP="000B1134">
            <w:pPr>
              <w:jc w:val="center"/>
              <w:rPr>
                <w:sz w:val="22"/>
                <w:szCs w:val="22"/>
                <w:lang w:val="en-GB"/>
              </w:rPr>
            </w:pPr>
            <w:r w:rsidRPr="00EF6E7A">
              <w:rPr>
                <w:sz w:val="22"/>
                <w:szCs w:val="22"/>
                <w:lang w:val="en-GB"/>
              </w:rPr>
              <w:t>Lat. 43,31167N Long. 13,80833E</w:t>
            </w:r>
          </w:p>
          <w:p w:rsidR="000B1134" w:rsidRPr="00EF6E7A" w:rsidRDefault="000B1134" w:rsidP="000B1134">
            <w:pPr>
              <w:numPr>
                <w:ilvl w:val="12"/>
                <w:numId w:val="0"/>
              </w:numPr>
              <w:ind w:left="283" w:hanging="283"/>
              <w:jc w:val="center"/>
              <w:rPr>
                <w:sz w:val="22"/>
                <w:szCs w:val="22"/>
                <w:lang w:val="en-GB"/>
              </w:rPr>
            </w:pPr>
            <w:r w:rsidRPr="00EF6E7A">
              <w:rPr>
                <w:sz w:val="22"/>
                <w:szCs w:val="22"/>
                <w:lang w:val="en-GB"/>
              </w:rPr>
              <w:t>Lat. 43,29750N Long. 13,75583E</w:t>
            </w:r>
          </w:p>
        </w:tc>
        <w:tc>
          <w:tcPr>
            <w:tcW w:w="1433" w:type="pct"/>
            <w:shd w:val="clear" w:color="auto" w:fill="auto"/>
            <w:vAlign w:val="center"/>
          </w:tcPr>
          <w:p w:rsidR="000B1134" w:rsidRPr="00EF6E7A" w:rsidRDefault="000B1134" w:rsidP="000B1134">
            <w:pPr>
              <w:numPr>
                <w:ilvl w:val="12"/>
                <w:numId w:val="0"/>
              </w:numPr>
              <w:rPr>
                <w:bCs/>
                <w:sz w:val="22"/>
                <w:szCs w:val="22"/>
                <w:lang w:val="en-GB"/>
              </w:rPr>
            </w:pPr>
            <w:r w:rsidRPr="00EF6E7A">
              <w:rPr>
                <w:bCs/>
                <w:sz w:val="22"/>
                <w:szCs w:val="22"/>
              </w:rPr>
              <w:t>Venus gallina</w:t>
            </w:r>
          </w:p>
        </w:tc>
      </w:tr>
      <w:tr w:rsidR="000B1134" w:rsidRPr="000A1E11" w:rsidTr="009905B3">
        <w:tc>
          <w:tcPr>
            <w:tcW w:w="1690" w:type="pct"/>
            <w:shd w:val="clear" w:color="auto" w:fill="auto"/>
            <w:vAlign w:val="center"/>
          </w:tcPr>
          <w:p w:rsidR="000B1134" w:rsidRPr="000F4832" w:rsidRDefault="000B1134" w:rsidP="000B1134">
            <w:pPr>
              <w:numPr>
                <w:ilvl w:val="12"/>
                <w:numId w:val="0"/>
              </w:numPr>
              <w:rPr>
                <w:b/>
                <w:bCs/>
                <w:sz w:val="22"/>
                <w:szCs w:val="22"/>
                <w:lang w:val="en-GB"/>
              </w:rPr>
            </w:pPr>
            <w:r w:rsidRPr="000F4832">
              <w:rPr>
                <w:b/>
                <w:bCs/>
                <w:sz w:val="22"/>
                <w:szCs w:val="22"/>
                <w:lang w:val="en-GB"/>
              </w:rPr>
              <w:t>14.2 (3-6)</w:t>
            </w:r>
            <w:r w:rsidRPr="000F4832">
              <w:rPr>
                <w:sz w:val="22"/>
                <w:szCs w:val="22"/>
                <w:lang w:val="en-GB"/>
              </w:rPr>
              <w:t xml:space="preserve">   </w:t>
            </w:r>
          </w:p>
        </w:tc>
        <w:tc>
          <w:tcPr>
            <w:tcW w:w="1877" w:type="pct"/>
            <w:shd w:val="clear" w:color="auto" w:fill="auto"/>
            <w:vAlign w:val="center"/>
          </w:tcPr>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43,33667N Long. 13,72333E</w:t>
            </w:r>
          </w:p>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43,33821N Long. 13,72884E</w:t>
            </w:r>
          </w:p>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43,30333N Long. 13,74000E</w:t>
            </w:r>
          </w:p>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43,30490N Long. 13,74583E</w:t>
            </w:r>
          </w:p>
        </w:tc>
        <w:tc>
          <w:tcPr>
            <w:tcW w:w="1433" w:type="pct"/>
            <w:shd w:val="clear" w:color="auto" w:fill="auto"/>
            <w:vAlign w:val="center"/>
          </w:tcPr>
          <w:p w:rsidR="000B1134" w:rsidRPr="000F4832" w:rsidRDefault="000B1134" w:rsidP="000B1134">
            <w:pPr>
              <w:numPr>
                <w:ilvl w:val="12"/>
                <w:numId w:val="0"/>
              </w:numPr>
              <w:rPr>
                <w:bCs/>
                <w:sz w:val="22"/>
                <w:szCs w:val="22"/>
                <w:lang w:val="en-GB"/>
              </w:rPr>
            </w:pPr>
            <w:r w:rsidRPr="000F4832">
              <w:rPr>
                <w:bCs/>
                <w:sz w:val="22"/>
                <w:szCs w:val="22"/>
              </w:rPr>
              <w:t>Venus gallina</w:t>
            </w:r>
          </w:p>
        </w:tc>
      </w:tr>
      <w:tr w:rsidR="0009042B" w:rsidRPr="000A1E11" w:rsidTr="009905B3">
        <w:tc>
          <w:tcPr>
            <w:tcW w:w="1690" w:type="pct"/>
            <w:shd w:val="clear" w:color="auto" w:fill="auto"/>
            <w:vAlign w:val="center"/>
          </w:tcPr>
          <w:p w:rsidR="0009042B" w:rsidRPr="000F4832" w:rsidRDefault="0009042B" w:rsidP="0009042B">
            <w:pPr>
              <w:numPr>
                <w:ilvl w:val="12"/>
                <w:numId w:val="0"/>
              </w:numPr>
              <w:ind w:left="283" w:hanging="283"/>
              <w:rPr>
                <w:b/>
                <w:bCs/>
                <w:sz w:val="22"/>
                <w:szCs w:val="22"/>
                <w:highlight w:val="yellow"/>
                <w:lang w:val="en-GB"/>
              </w:rPr>
            </w:pPr>
            <w:r w:rsidRPr="000F4832">
              <w:rPr>
                <w:b/>
                <w:bCs/>
                <w:sz w:val="22"/>
                <w:szCs w:val="22"/>
                <w:lang w:val="en-GB"/>
              </w:rPr>
              <w:lastRenderedPageBreak/>
              <w:t>M</w:t>
            </w:r>
            <w:r w:rsidRPr="000F4832">
              <w:rPr>
                <w:b/>
                <w:sz w:val="22"/>
                <w:szCs w:val="22"/>
                <w:lang w:val="en-GB"/>
              </w:rPr>
              <w:t xml:space="preserve"> 1</w:t>
            </w:r>
          </w:p>
        </w:tc>
        <w:tc>
          <w:tcPr>
            <w:tcW w:w="1877" w:type="pct"/>
            <w:shd w:val="clear" w:color="auto" w:fill="auto"/>
            <w:vAlign w:val="center"/>
          </w:tcPr>
          <w:p w:rsidR="0009042B" w:rsidRPr="000F4832" w:rsidRDefault="0009042B" w:rsidP="0009042B">
            <w:pPr>
              <w:numPr>
                <w:ilvl w:val="12"/>
                <w:numId w:val="0"/>
              </w:numPr>
              <w:ind w:left="283" w:hanging="283"/>
              <w:jc w:val="center"/>
              <w:rPr>
                <w:sz w:val="22"/>
                <w:szCs w:val="22"/>
                <w:highlight w:val="yellow"/>
                <w:lang w:val="en-GB"/>
              </w:rPr>
            </w:pPr>
            <w:r w:rsidRPr="000F4832">
              <w:rPr>
                <w:sz w:val="22"/>
                <w:szCs w:val="22"/>
                <w:lang w:val="en-GB"/>
              </w:rPr>
              <w:t>Lat. 43,29750N Long. 13,75583E</w:t>
            </w:r>
          </w:p>
          <w:p w:rsidR="0009042B" w:rsidRPr="000F4832" w:rsidRDefault="0009042B" w:rsidP="0009042B">
            <w:pPr>
              <w:numPr>
                <w:ilvl w:val="12"/>
                <w:numId w:val="0"/>
              </w:numPr>
              <w:ind w:left="283" w:hanging="283"/>
              <w:jc w:val="center"/>
              <w:rPr>
                <w:sz w:val="22"/>
                <w:szCs w:val="22"/>
                <w:highlight w:val="yellow"/>
                <w:lang w:val="en-GB"/>
              </w:rPr>
            </w:pPr>
            <w:r w:rsidRPr="000F4832">
              <w:rPr>
                <w:sz w:val="22"/>
                <w:szCs w:val="22"/>
                <w:lang w:val="en-GB"/>
              </w:rPr>
              <w:t>Lat. 43,31167N Long. 13,80833E</w:t>
            </w:r>
          </w:p>
          <w:p w:rsidR="0009042B" w:rsidRPr="000F4832" w:rsidRDefault="0009042B" w:rsidP="0009042B">
            <w:pPr>
              <w:numPr>
                <w:ilvl w:val="12"/>
                <w:numId w:val="0"/>
              </w:numPr>
              <w:ind w:left="283" w:hanging="283"/>
              <w:jc w:val="center"/>
              <w:rPr>
                <w:sz w:val="22"/>
                <w:szCs w:val="22"/>
                <w:lang w:val="en-GB"/>
              </w:rPr>
            </w:pPr>
            <w:r w:rsidRPr="000F4832">
              <w:rPr>
                <w:sz w:val="22"/>
                <w:szCs w:val="22"/>
                <w:lang w:val="en-GB"/>
              </w:rPr>
              <w:t>Lat. 43,28861N Long. 13,82194E</w:t>
            </w:r>
          </w:p>
          <w:p w:rsidR="0009042B" w:rsidRPr="000F4832" w:rsidRDefault="0009042B" w:rsidP="0009042B">
            <w:pPr>
              <w:numPr>
                <w:ilvl w:val="12"/>
                <w:numId w:val="0"/>
              </w:numPr>
              <w:ind w:left="283" w:hanging="283"/>
              <w:jc w:val="center"/>
              <w:rPr>
                <w:sz w:val="22"/>
                <w:szCs w:val="22"/>
                <w:highlight w:val="yellow"/>
                <w:lang w:val="en-GB"/>
              </w:rPr>
            </w:pPr>
            <w:r w:rsidRPr="000F4832">
              <w:rPr>
                <w:sz w:val="22"/>
                <w:szCs w:val="22"/>
                <w:lang w:val="en-GB"/>
              </w:rPr>
              <w:t>Lat. 43,27333N Long. 13,76667E</w:t>
            </w:r>
          </w:p>
        </w:tc>
        <w:tc>
          <w:tcPr>
            <w:tcW w:w="1433" w:type="pct"/>
            <w:shd w:val="clear" w:color="auto" w:fill="auto"/>
            <w:vAlign w:val="center"/>
          </w:tcPr>
          <w:p w:rsidR="0009042B" w:rsidRPr="000F4832" w:rsidRDefault="0009042B" w:rsidP="0009042B">
            <w:pPr>
              <w:numPr>
                <w:ilvl w:val="12"/>
                <w:numId w:val="0"/>
              </w:numPr>
              <w:rPr>
                <w:bCs/>
                <w:sz w:val="22"/>
                <w:szCs w:val="22"/>
                <w:lang w:val="en-GB"/>
              </w:rPr>
            </w:pPr>
            <w:r w:rsidRPr="000F4832">
              <w:rPr>
                <w:bCs/>
                <w:sz w:val="22"/>
                <w:szCs w:val="22"/>
              </w:rPr>
              <w:t>Venus gallina</w:t>
            </w:r>
          </w:p>
        </w:tc>
      </w:tr>
      <w:tr w:rsidR="00EE75F6" w:rsidRPr="00EE75F6" w:rsidTr="009905B3">
        <w:tc>
          <w:tcPr>
            <w:tcW w:w="1690" w:type="pct"/>
            <w:shd w:val="clear" w:color="auto" w:fill="auto"/>
            <w:vAlign w:val="center"/>
          </w:tcPr>
          <w:p w:rsidR="00EE75F6" w:rsidRPr="000F4832" w:rsidRDefault="00EE75F6" w:rsidP="00EE75F6">
            <w:pPr>
              <w:numPr>
                <w:ilvl w:val="12"/>
                <w:numId w:val="0"/>
              </w:numPr>
              <w:ind w:left="283" w:hanging="283"/>
              <w:rPr>
                <w:b/>
                <w:bCs/>
                <w:sz w:val="22"/>
                <w:szCs w:val="22"/>
                <w:highlight w:val="yellow"/>
                <w:lang w:val="en-GB"/>
              </w:rPr>
            </w:pPr>
            <w:r w:rsidRPr="000F4832">
              <w:rPr>
                <w:b/>
                <w:bCs/>
                <w:sz w:val="22"/>
                <w:szCs w:val="22"/>
                <w:lang w:val="en-GB"/>
              </w:rPr>
              <w:t>M</w:t>
            </w:r>
            <w:r w:rsidRPr="000F4832">
              <w:rPr>
                <w:sz w:val="22"/>
                <w:szCs w:val="22"/>
                <w:lang w:val="en-GB"/>
              </w:rPr>
              <w:t xml:space="preserve"> </w:t>
            </w:r>
            <w:r w:rsidRPr="000F4832">
              <w:rPr>
                <w:b/>
                <w:sz w:val="22"/>
                <w:szCs w:val="22"/>
                <w:lang w:val="en-GB"/>
              </w:rPr>
              <w:t>2</w:t>
            </w:r>
            <w:r w:rsidRPr="000F4832">
              <w:rPr>
                <w:sz w:val="22"/>
                <w:szCs w:val="22"/>
                <w:lang w:val="en-GB"/>
              </w:rPr>
              <w:t xml:space="preserve"> </w:t>
            </w:r>
          </w:p>
        </w:tc>
        <w:tc>
          <w:tcPr>
            <w:tcW w:w="1877" w:type="pct"/>
            <w:shd w:val="clear" w:color="auto" w:fill="auto"/>
            <w:vAlign w:val="center"/>
          </w:tcPr>
          <w:p w:rsidR="00EE75F6" w:rsidRPr="000F4832" w:rsidRDefault="00EE75F6" w:rsidP="00EE75F6">
            <w:pPr>
              <w:numPr>
                <w:ilvl w:val="12"/>
                <w:numId w:val="0"/>
              </w:numPr>
              <w:ind w:left="283" w:hanging="283"/>
              <w:jc w:val="center"/>
              <w:rPr>
                <w:sz w:val="22"/>
                <w:szCs w:val="22"/>
                <w:highlight w:val="yellow"/>
                <w:lang w:val="en-GB"/>
              </w:rPr>
            </w:pPr>
            <w:r w:rsidRPr="000F4832">
              <w:rPr>
                <w:sz w:val="22"/>
                <w:szCs w:val="22"/>
                <w:lang w:val="en-GB"/>
              </w:rPr>
              <w:t>Lat. 43,27333N Long. 13,76667E</w:t>
            </w:r>
          </w:p>
          <w:p w:rsidR="00EE75F6" w:rsidRPr="000F4832" w:rsidRDefault="00EE75F6" w:rsidP="00EE75F6">
            <w:pPr>
              <w:numPr>
                <w:ilvl w:val="12"/>
                <w:numId w:val="0"/>
              </w:numPr>
              <w:ind w:left="283" w:hanging="283"/>
              <w:jc w:val="center"/>
              <w:rPr>
                <w:sz w:val="22"/>
                <w:szCs w:val="22"/>
                <w:highlight w:val="yellow"/>
                <w:lang w:val="en-GB"/>
              </w:rPr>
            </w:pPr>
            <w:r w:rsidRPr="000F4832">
              <w:rPr>
                <w:sz w:val="22"/>
                <w:szCs w:val="22"/>
                <w:lang w:val="en-GB"/>
              </w:rPr>
              <w:t>Lat. 43,28861N Long. 13,82194E</w:t>
            </w:r>
          </w:p>
          <w:p w:rsidR="00EE75F6" w:rsidRPr="000F4832" w:rsidRDefault="00EE75F6" w:rsidP="00EE75F6">
            <w:pPr>
              <w:numPr>
                <w:ilvl w:val="12"/>
                <w:numId w:val="0"/>
              </w:numPr>
              <w:ind w:left="283" w:hanging="283"/>
              <w:jc w:val="center"/>
              <w:rPr>
                <w:sz w:val="22"/>
                <w:szCs w:val="22"/>
                <w:highlight w:val="yellow"/>
                <w:lang w:val="en-GB"/>
              </w:rPr>
            </w:pPr>
            <w:r w:rsidRPr="000F4832">
              <w:rPr>
                <w:sz w:val="22"/>
                <w:szCs w:val="22"/>
                <w:lang w:val="en-GB"/>
              </w:rPr>
              <w:t>Lat. 43,26417N Long. 13,83500E</w:t>
            </w:r>
          </w:p>
          <w:p w:rsidR="00EE75F6" w:rsidRPr="000F4832" w:rsidRDefault="00EE75F6" w:rsidP="00EE75F6">
            <w:pPr>
              <w:numPr>
                <w:ilvl w:val="12"/>
                <w:numId w:val="0"/>
              </w:numPr>
              <w:ind w:left="283" w:hanging="283"/>
              <w:jc w:val="center"/>
              <w:rPr>
                <w:sz w:val="22"/>
                <w:szCs w:val="22"/>
                <w:highlight w:val="yellow"/>
                <w:lang w:val="en-GB"/>
              </w:rPr>
            </w:pPr>
            <w:r w:rsidRPr="000F4832">
              <w:rPr>
                <w:sz w:val="22"/>
                <w:szCs w:val="22"/>
                <w:lang w:val="en-GB"/>
              </w:rPr>
              <w:t>Lat. 43,24833N Long. 13,77500E</w:t>
            </w:r>
          </w:p>
        </w:tc>
        <w:tc>
          <w:tcPr>
            <w:tcW w:w="1433" w:type="pct"/>
            <w:shd w:val="clear" w:color="auto" w:fill="auto"/>
            <w:vAlign w:val="center"/>
          </w:tcPr>
          <w:p w:rsidR="00EE75F6" w:rsidRPr="000F4832" w:rsidRDefault="00EE75F6" w:rsidP="00EE75F6">
            <w:pPr>
              <w:numPr>
                <w:ilvl w:val="12"/>
                <w:numId w:val="0"/>
              </w:numPr>
              <w:ind w:left="283" w:hanging="283"/>
              <w:rPr>
                <w:sz w:val="22"/>
                <w:szCs w:val="22"/>
                <w:highlight w:val="yellow"/>
                <w:lang w:val="en-GB"/>
              </w:rPr>
            </w:pPr>
            <w:r w:rsidRPr="000F4832">
              <w:rPr>
                <w:bCs/>
                <w:sz w:val="22"/>
                <w:szCs w:val="22"/>
              </w:rPr>
              <w:t>Venus gallina</w:t>
            </w:r>
          </w:p>
        </w:tc>
      </w:tr>
      <w:tr w:rsidR="00EE75F6" w:rsidRPr="00EE75F6" w:rsidTr="009905B3">
        <w:tc>
          <w:tcPr>
            <w:tcW w:w="1690" w:type="pct"/>
            <w:shd w:val="clear" w:color="auto" w:fill="auto"/>
            <w:vAlign w:val="center"/>
          </w:tcPr>
          <w:p w:rsidR="00EE75F6" w:rsidRPr="000F4832" w:rsidRDefault="00EE75F6" w:rsidP="00EE75F6">
            <w:pPr>
              <w:rPr>
                <w:b/>
                <w:bCs/>
                <w:sz w:val="22"/>
                <w:szCs w:val="22"/>
                <w:lang w:val="en-GB"/>
              </w:rPr>
            </w:pPr>
            <w:r w:rsidRPr="000F4832">
              <w:rPr>
                <w:b/>
                <w:bCs/>
                <w:sz w:val="22"/>
                <w:szCs w:val="22"/>
                <w:lang w:val="en-GB"/>
              </w:rPr>
              <w:t>15</w:t>
            </w:r>
          </w:p>
        </w:tc>
        <w:tc>
          <w:tcPr>
            <w:tcW w:w="1877" w:type="pct"/>
            <w:shd w:val="clear" w:color="auto" w:fill="auto"/>
            <w:vAlign w:val="center"/>
          </w:tcPr>
          <w:p w:rsidR="00EE75F6" w:rsidRPr="000F4832" w:rsidRDefault="00EE75F6" w:rsidP="00EE75F6">
            <w:pPr>
              <w:jc w:val="center"/>
              <w:rPr>
                <w:sz w:val="22"/>
                <w:szCs w:val="22"/>
                <w:lang w:val="en-GB"/>
              </w:rPr>
            </w:pPr>
            <w:r w:rsidRPr="000F4832">
              <w:rPr>
                <w:sz w:val="22"/>
                <w:szCs w:val="22"/>
                <w:lang w:val="en-GB"/>
              </w:rPr>
              <w:t>Lat. 43,24833N Long. 13,77500E</w:t>
            </w:r>
          </w:p>
          <w:p w:rsidR="00EE75F6" w:rsidRPr="000F4832" w:rsidRDefault="00EE75F6" w:rsidP="00EE75F6">
            <w:pPr>
              <w:numPr>
                <w:ilvl w:val="12"/>
                <w:numId w:val="0"/>
              </w:numPr>
              <w:ind w:left="283" w:hanging="283"/>
              <w:jc w:val="center"/>
              <w:rPr>
                <w:sz w:val="22"/>
                <w:szCs w:val="22"/>
                <w:lang w:val="en-GB"/>
              </w:rPr>
            </w:pPr>
            <w:r w:rsidRPr="000F4832">
              <w:rPr>
                <w:sz w:val="22"/>
                <w:szCs w:val="22"/>
                <w:lang w:val="en-GB"/>
              </w:rPr>
              <w:t>Lat. 43,26417N Long. 13,83500E</w:t>
            </w:r>
          </w:p>
          <w:p w:rsidR="00EE75F6" w:rsidRPr="000F4832" w:rsidRDefault="00EE75F6" w:rsidP="00EE75F6">
            <w:pPr>
              <w:jc w:val="center"/>
              <w:rPr>
                <w:sz w:val="22"/>
                <w:szCs w:val="22"/>
                <w:lang w:val="en-GB"/>
              </w:rPr>
            </w:pPr>
            <w:r w:rsidRPr="000F4832">
              <w:rPr>
                <w:sz w:val="22"/>
                <w:szCs w:val="22"/>
                <w:lang w:val="en-GB"/>
              </w:rPr>
              <w:t>Lat. 43,23833N Long. 13,84833E</w:t>
            </w:r>
          </w:p>
          <w:p w:rsidR="00EE75F6" w:rsidRPr="000F4832" w:rsidRDefault="00EE75F6" w:rsidP="00EE75F6">
            <w:pPr>
              <w:numPr>
                <w:ilvl w:val="12"/>
                <w:numId w:val="0"/>
              </w:numPr>
              <w:ind w:left="283" w:hanging="283"/>
              <w:jc w:val="center"/>
              <w:rPr>
                <w:sz w:val="22"/>
                <w:szCs w:val="22"/>
                <w:lang w:val="en-GB"/>
              </w:rPr>
            </w:pPr>
            <w:r w:rsidRPr="000F4832">
              <w:rPr>
                <w:sz w:val="22"/>
                <w:szCs w:val="22"/>
                <w:lang w:val="en-GB"/>
              </w:rPr>
              <w:t>Lat. 43,22167N Long. 13,78750E</w:t>
            </w:r>
          </w:p>
        </w:tc>
        <w:tc>
          <w:tcPr>
            <w:tcW w:w="1433" w:type="pct"/>
            <w:shd w:val="clear" w:color="auto" w:fill="auto"/>
            <w:vAlign w:val="center"/>
          </w:tcPr>
          <w:p w:rsidR="00EE75F6" w:rsidRPr="000F4832" w:rsidRDefault="00EE75F6" w:rsidP="00EE75F6">
            <w:pPr>
              <w:numPr>
                <w:ilvl w:val="12"/>
                <w:numId w:val="0"/>
              </w:numPr>
              <w:rPr>
                <w:bCs/>
                <w:sz w:val="22"/>
                <w:szCs w:val="22"/>
                <w:lang w:val="en-GB"/>
              </w:rPr>
            </w:pPr>
            <w:r w:rsidRPr="000F4832">
              <w:rPr>
                <w:bCs/>
                <w:sz w:val="22"/>
                <w:szCs w:val="22"/>
              </w:rPr>
              <w:t>Venus gallina</w:t>
            </w:r>
          </w:p>
        </w:tc>
      </w:tr>
      <w:tr w:rsidR="0009042B" w:rsidRPr="00EE75F6" w:rsidTr="009905B3">
        <w:tc>
          <w:tcPr>
            <w:tcW w:w="1690" w:type="pct"/>
            <w:shd w:val="clear" w:color="auto" w:fill="auto"/>
            <w:vAlign w:val="center"/>
          </w:tcPr>
          <w:p w:rsidR="0009042B" w:rsidRPr="00EF6E7A" w:rsidRDefault="0009042B" w:rsidP="0009042B">
            <w:pPr>
              <w:rPr>
                <w:b/>
                <w:bCs/>
                <w:sz w:val="22"/>
                <w:szCs w:val="22"/>
                <w:highlight w:val="yellow"/>
                <w:lang w:val="en-GB"/>
              </w:rPr>
            </w:pPr>
            <w:r w:rsidRPr="00EF6E7A">
              <w:rPr>
                <w:b/>
                <w:bCs/>
                <w:sz w:val="22"/>
                <w:szCs w:val="22"/>
                <w:lang w:val="en-GB"/>
              </w:rPr>
              <w:t>16.1</w:t>
            </w:r>
          </w:p>
        </w:tc>
        <w:tc>
          <w:tcPr>
            <w:tcW w:w="1877" w:type="pct"/>
            <w:shd w:val="clear" w:color="auto" w:fill="auto"/>
            <w:vAlign w:val="center"/>
          </w:tcPr>
          <w:p w:rsidR="0009042B" w:rsidRPr="00EF6E7A" w:rsidRDefault="0009042B" w:rsidP="0009042B">
            <w:pPr>
              <w:numPr>
                <w:ilvl w:val="12"/>
                <w:numId w:val="0"/>
              </w:numPr>
              <w:ind w:left="283" w:hanging="283"/>
              <w:jc w:val="center"/>
              <w:rPr>
                <w:sz w:val="22"/>
                <w:szCs w:val="22"/>
                <w:highlight w:val="yellow"/>
                <w:lang w:val="en-GB"/>
              </w:rPr>
            </w:pPr>
            <w:r w:rsidRPr="00EF6E7A">
              <w:rPr>
                <w:sz w:val="22"/>
                <w:szCs w:val="22"/>
                <w:lang w:val="en-GB"/>
              </w:rPr>
              <w:t>Lat. 43,22167N Long. 13,78750E</w:t>
            </w:r>
          </w:p>
          <w:p w:rsidR="0009042B" w:rsidRPr="00EF6E7A" w:rsidRDefault="0009042B" w:rsidP="0009042B">
            <w:pPr>
              <w:numPr>
                <w:ilvl w:val="12"/>
                <w:numId w:val="0"/>
              </w:numPr>
              <w:ind w:left="283" w:hanging="283"/>
              <w:jc w:val="center"/>
              <w:rPr>
                <w:sz w:val="22"/>
                <w:szCs w:val="22"/>
                <w:highlight w:val="yellow"/>
                <w:lang w:val="en-GB"/>
              </w:rPr>
            </w:pPr>
            <w:r w:rsidRPr="00EF6E7A">
              <w:rPr>
                <w:sz w:val="22"/>
                <w:szCs w:val="22"/>
                <w:lang w:val="en-GB"/>
              </w:rPr>
              <w:t>Lat. 43,23833N Long. 13,84833E</w:t>
            </w:r>
          </w:p>
          <w:p w:rsidR="0009042B" w:rsidRPr="00EF6E7A" w:rsidRDefault="0009042B" w:rsidP="0009042B">
            <w:pPr>
              <w:jc w:val="center"/>
              <w:rPr>
                <w:sz w:val="22"/>
                <w:szCs w:val="22"/>
                <w:lang w:val="en-GB"/>
              </w:rPr>
            </w:pPr>
            <w:r w:rsidRPr="00EF6E7A">
              <w:rPr>
                <w:sz w:val="22"/>
                <w:szCs w:val="22"/>
                <w:lang w:val="en-GB"/>
              </w:rPr>
              <w:t>Lat. 43,20917N Long. 13,86111E</w:t>
            </w:r>
          </w:p>
          <w:p w:rsidR="0009042B" w:rsidRPr="00EF6E7A" w:rsidRDefault="0009042B" w:rsidP="0009042B">
            <w:pPr>
              <w:numPr>
                <w:ilvl w:val="12"/>
                <w:numId w:val="0"/>
              </w:numPr>
              <w:ind w:left="283" w:hanging="283"/>
              <w:jc w:val="center"/>
              <w:rPr>
                <w:sz w:val="22"/>
                <w:szCs w:val="22"/>
                <w:highlight w:val="yellow"/>
                <w:lang w:val="en-GB"/>
              </w:rPr>
            </w:pPr>
            <w:r w:rsidRPr="00EF6E7A">
              <w:rPr>
                <w:sz w:val="22"/>
                <w:szCs w:val="22"/>
                <w:lang w:val="en-GB"/>
              </w:rPr>
              <w:t>Lat. 43,19278N Long. 13,79972E</w:t>
            </w:r>
          </w:p>
        </w:tc>
        <w:tc>
          <w:tcPr>
            <w:tcW w:w="1433" w:type="pct"/>
            <w:shd w:val="clear" w:color="auto" w:fill="auto"/>
            <w:vAlign w:val="center"/>
          </w:tcPr>
          <w:p w:rsidR="0009042B" w:rsidRPr="00EF6E7A" w:rsidRDefault="0009042B" w:rsidP="0009042B">
            <w:pPr>
              <w:numPr>
                <w:ilvl w:val="12"/>
                <w:numId w:val="0"/>
              </w:numPr>
              <w:rPr>
                <w:bCs/>
                <w:sz w:val="22"/>
                <w:szCs w:val="22"/>
                <w:lang w:val="en-GB"/>
              </w:rPr>
            </w:pPr>
            <w:r w:rsidRPr="00EF6E7A">
              <w:rPr>
                <w:bCs/>
                <w:sz w:val="22"/>
                <w:szCs w:val="22"/>
              </w:rPr>
              <w:t>Venus gallina</w:t>
            </w:r>
          </w:p>
        </w:tc>
      </w:tr>
      <w:tr w:rsidR="0009042B" w:rsidRPr="00EE75F6" w:rsidTr="009905B3">
        <w:tc>
          <w:tcPr>
            <w:tcW w:w="1690" w:type="pct"/>
            <w:shd w:val="clear" w:color="auto" w:fill="auto"/>
            <w:vAlign w:val="center"/>
          </w:tcPr>
          <w:p w:rsidR="0009042B" w:rsidRPr="00EF6E7A" w:rsidRDefault="0009042B" w:rsidP="0009042B">
            <w:pPr>
              <w:rPr>
                <w:b/>
                <w:bCs/>
                <w:sz w:val="22"/>
                <w:szCs w:val="22"/>
                <w:highlight w:val="yellow"/>
                <w:lang w:val="en-GB"/>
              </w:rPr>
            </w:pPr>
            <w:r w:rsidRPr="00EF6E7A">
              <w:rPr>
                <w:b/>
                <w:bCs/>
                <w:sz w:val="22"/>
                <w:szCs w:val="22"/>
                <w:lang w:val="en-GB"/>
              </w:rPr>
              <w:t>16.2</w:t>
            </w:r>
          </w:p>
        </w:tc>
        <w:tc>
          <w:tcPr>
            <w:tcW w:w="1877" w:type="pct"/>
            <w:shd w:val="clear" w:color="auto" w:fill="auto"/>
            <w:vAlign w:val="center"/>
          </w:tcPr>
          <w:p w:rsidR="0009042B" w:rsidRPr="00EF6E7A" w:rsidRDefault="0009042B" w:rsidP="0009042B">
            <w:pPr>
              <w:numPr>
                <w:ilvl w:val="12"/>
                <w:numId w:val="0"/>
              </w:numPr>
              <w:ind w:left="283" w:hanging="283"/>
              <w:jc w:val="center"/>
              <w:rPr>
                <w:sz w:val="22"/>
                <w:szCs w:val="22"/>
                <w:highlight w:val="yellow"/>
                <w:lang w:val="en-GB"/>
              </w:rPr>
            </w:pPr>
            <w:r w:rsidRPr="00EF6E7A">
              <w:rPr>
                <w:sz w:val="22"/>
                <w:szCs w:val="22"/>
                <w:lang w:val="en-GB"/>
              </w:rPr>
              <w:t>Lat. 43,19278N Long. 13,79972E</w:t>
            </w:r>
          </w:p>
          <w:p w:rsidR="0009042B" w:rsidRPr="00EF6E7A" w:rsidRDefault="0009042B" w:rsidP="0009042B">
            <w:pPr>
              <w:numPr>
                <w:ilvl w:val="12"/>
                <w:numId w:val="0"/>
              </w:numPr>
              <w:ind w:left="283" w:hanging="283"/>
              <w:jc w:val="center"/>
              <w:rPr>
                <w:sz w:val="22"/>
                <w:szCs w:val="22"/>
                <w:highlight w:val="yellow"/>
                <w:lang w:val="en-GB"/>
              </w:rPr>
            </w:pPr>
            <w:r w:rsidRPr="00EF6E7A">
              <w:rPr>
                <w:sz w:val="22"/>
                <w:szCs w:val="22"/>
                <w:lang w:val="en-GB"/>
              </w:rPr>
              <w:t>Lat. 43,20917N Long. 13,86111E</w:t>
            </w:r>
          </w:p>
          <w:p w:rsidR="0009042B" w:rsidRPr="00EF6E7A" w:rsidRDefault="0009042B" w:rsidP="0009042B">
            <w:pPr>
              <w:jc w:val="center"/>
              <w:rPr>
                <w:sz w:val="22"/>
                <w:szCs w:val="22"/>
                <w:highlight w:val="yellow"/>
                <w:lang w:val="en-GB"/>
              </w:rPr>
            </w:pPr>
            <w:r w:rsidRPr="00EF6E7A">
              <w:rPr>
                <w:sz w:val="22"/>
                <w:szCs w:val="22"/>
                <w:lang w:val="en-GB"/>
              </w:rPr>
              <w:t>Lat. 43,17833N Long. 13,87667E</w:t>
            </w:r>
          </w:p>
          <w:p w:rsidR="0009042B" w:rsidRPr="00EF6E7A" w:rsidRDefault="0009042B" w:rsidP="0009042B">
            <w:pPr>
              <w:numPr>
                <w:ilvl w:val="12"/>
                <w:numId w:val="0"/>
              </w:numPr>
              <w:ind w:left="283" w:hanging="283"/>
              <w:jc w:val="center"/>
              <w:rPr>
                <w:sz w:val="22"/>
                <w:szCs w:val="22"/>
                <w:highlight w:val="yellow"/>
                <w:lang w:val="en-GB"/>
              </w:rPr>
            </w:pPr>
            <w:r w:rsidRPr="00EF6E7A">
              <w:rPr>
                <w:sz w:val="22"/>
                <w:szCs w:val="22"/>
                <w:lang w:val="en-GB"/>
              </w:rPr>
              <w:t>Lat. 43,16250N Long. 13,81417E</w:t>
            </w:r>
          </w:p>
        </w:tc>
        <w:tc>
          <w:tcPr>
            <w:tcW w:w="1433" w:type="pct"/>
            <w:shd w:val="clear" w:color="auto" w:fill="auto"/>
            <w:vAlign w:val="center"/>
          </w:tcPr>
          <w:p w:rsidR="0009042B" w:rsidRPr="00EF6E7A" w:rsidRDefault="0009042B" w:rsidP="0009042B">
            <w:pPr>
              <w:numPr>
                <w:ilvl w:val="12"/>
                <w:numId w:val="0"/>
              </w:numPr>
              <w:rPr>
                <w:bCs/>
                <w:sz w:val="22"/>
                <w:szCs w:val="22"/>
                <w:lang w:val="en-GB"/>
              </w:rPr>
            </w:pPr>
            <w:r w:rsidRPr="00EF6E7A">
              <w:rPr>
                <w:bCs/>
                <w:sz w:val="22"/>
                <w:szCs w:val="22"/>
              </w:rPr>
              <w:t>Venus gallina</w:t>
            </w:r>
          </w:p>
        </w:tc>
      </w:tr>
      <w:tr w:rsidR="0009042B" w:rsidRPr="00EE75F6" w:rsidTr="009905B3">
        <w:tc>
          <w:tcPr>
            <w:tcW w:w="1690" w:type="pct"/>
            <w:shd w:val="clear" w:color="auto" w:fill="auto"/>
            <w:vAlign w:val="center"/>
          </w:tcPr>
          <w:p w:rsidR="0009042B" w:rsidRPr="00EF6E7A" w:rsidRDefault="0009042B" w:rsidP="0009042B">
            <w:pPr>
              <w:numPr>
                <w:ilvl w:val="12"/>
                <w:numId w:val="0"/>
              </w:numPr>
              <w:ind w:left="283" w:hanging="283"/>
              <w:rPr>
                <w:b/>
                <w:bCs/>
                <w:sz w:val="22"/>
                <w:szCs w:val="22"/>
                <w:lang w:val="en-GB"/>
              </w:rPr>
            </w:pPr>
            <w:r w:rsidRPr="00EF6E7A">
              <w:rPr>
                <w:b/>
                <w:bCs/>
                <w:sz w:val="22"/>
                <w:szCs w:val="22"/>
                <w:lang w:val="en-GB"/>
              </w:rPr>
              <w:t xml:space="preserve">17.1 </w:t>
            </w:r>
            <w:r w:rsidRPr="00EF6E7A">
              <w:rPr>
                <w:sz w:val="22"/>
                <w:szCs w:val="22"/>
                <w:lang w:val="en-GB"/>
              </w:rPr>
              <w:t xml:space="preserve">  </w:t>
            </w:r>
          </w:p>
        </w:tc>
        <w:tc>
          <w:tcPr>
            <w:tcW w:w="1877" w:type="pct"/>
            <w:shd w:val="clear" w:color="auto" w:fill="auto"/>
            <w:vAlign w:val="center"/>
          </w:tcPr>
          <w:p w:rsidR="0009042B" w:rsidRPr="00EF6E7A" w:rsidRDefault="0009042B" w:rsidP="0009042B">
            <w:pPr>
              <w:numPr>
                <w:ilvl w:val="12"/>
                <w:numId w:val="0"/>
              </w:numPr>
              <w:ind w:left="283" w:hanging="283"/>
              <w:jc w:val="center"/>
              <w:rPr>
                <w:sz w:val="22"/>
                <w:szCs w:val="22"/>
                <w:lang w:val="en-GB"/>
              </w:rPr>
            </w:pPr>
            <w:r w:rsidRPr="00EF6E7A">
              <w:rPr>
                <w:sz w:val="22"/>
                <w:szCs w:val="22"/>
                <w:lang w:val="en-GB"/>
              </w:rPr>
              <w:t>Lat. 43,16250N Long. 13,81417E</w:t>
            </w:r>
          </w:p>
          <w:p w:rsidR="0009042B" w:rsidRPr="00EF6E7A" w:rsidRDefault="0009042B" w:rsidP="0009042B">
            <w:pPr>
              <w:jc w:val="center"/>
              <w:rPr>
                <w:sz w:val="22"/>
                <w:szCs w:val="22"/>
                <w:lang w:val="en-GB"/>
              </w:rPr>
            </w:pPr>
            <w:r w:rsidRPr="00EF6E7A">
              <w:rPr>
                <w:sz w:val="22"/>
                <w:szCs w:val="22"/>
                <w:lang w:val="en-GB"/>
              </w:rPr>
              <w:t>Lat. 43,17833N Long. 13,87667E</w:t>
            </w:r>
          </w:p>
          <w:p w:rsidR="0009042B" w:rsidRPr="00EF6E7A" w:rsidRDefault="0009042B" w:rsidP="0009042B">
            <w:pPr>
              <w:numPr>
                <w:ilvl w:val="12"/>
                <w:numId w:val="0"/>
              </w:numPr>
              <w:ind w:left="283" w:hanging="283"/>
              <w:jc w:val="center"/>
              <w:rPr>
                <w:sz w:val="22"/>
                <w:szCs w:val="22"/>
                <w:lang w:val="en-GB"/>
              </w:rPr>
            </w:pPr>
            <w:r w:rsidRPr="00EF6E7A">
              <w:rPr>
                <w:sz w:val="22"/>
                <w:szCs w:val="22"/>
                <w:lang w:val="en-GB"/>
              </w:rPr>
              <w:t>Lat. 43,15000N Long. 13,89167E</w:t>
            </w:r>
          </w:p>
          <w:p w:rsidR="0009042B" w:rsidRPr="00EF6E7A" w:rsidRDefault="0009042B" w:rsidP="0009042B">
            <w:pPr>
              <w:numPr>
                <w:ilvl w:val="12"/>
                <w:numId w:val="0"/>
              </w:numPr>
              <w:ind w:left="283" w:hanging="283"/>
              <w:jc w:val="center"/>
              <w:rPr>
                <w:sz w:val="22"/>
                <w:szCs w:val="22"/>
                <w:lang w:val="en-GB"/>
              </w:rPr>
            </w:pPr>
            <w:r w:rsidRPr="00EF6E7A">
              <w:rPr>
                <w:sz w:val="22"/>
                <w:szCs w:val="22"/>
                <w:lang w:val="en-GB"/>
              </w:rPr>
              <w:t>Lat. 43,13500N Long. 13,83000E</w:t>
            </w:r>
          </w:p>
        </w:tc>
        <w:tc>
          <w:tcPr>
            <w:tcW w:w="1433" w:type="pct"/>
            <w:shd w:val="clear" w:color="auto" w:fill="auto"/>
            <w:vAlign w:val="center"/>
          </w:tcPr>
          <w:p w:rsidR="0009042B" w:rsidRPr="00EF6E7A" w:rsidRDefault="0009042B" w:rsidP="0009042B">
            <w:pPr>
              <w:numPr>
                <w:ilvl w:val="12"/>
                <w:numId w:val="0"/>
              </w:numPr>
              <w:rPr>
                <w:bCs/>
                <w:sz w:val="22"/>
                <w:szCs w:val="22"/>
                <w:lang w:val="en-GB"/>
              </w:rPr>
            </w:pPr>
            <w:r w:rsidRPr="00EF6E7A">
              <w:rPr>
                <w:bCs/>
                <w:sz w:val="22"/>
                <w:szCs w:val="22"/>
              </w:rPr>
              <w:t>Venus gallina</w:t>
            </w:r>
          </w:p>
        </w:tc>
      </w:tr>
      <w:tr w:rsidR="00EE75F6" w:rsidRPr="00EE75F6" w:rsidTr="009905B3">
        <w:tc>
          <w:tcPr>
            <w:tcW w:w="1690" w:type="pct"/>
            <w:shd w:val="clear" w:color="auto" w:fill="auto"/>
            <w:vAlign w:val="center"/>
          </w:tcPr>
          <w:p w:rsidR="00EE75F6" w:rsidRPr="000F4832" w:rsidRDefault="00EE75F6" w:rsidP="00EE75F6">
            <w:pPr>
              <w:rPr>
                <w:b/>
                <w:bCs/>
                <w:sz w:val="22"/>
                <w:szCs w:val="22"/>
                <w:lang w:val="en-GB"/>
              </w:rPr>
            </w:pPr>
            <w:r w:rsidRPr="000F4832">
              <w:rPr>
                <w:b/>
                <w:bCs/>
                <w:sz w:val="22"/>
                <w:szCs w:val="22"/>
                <w:lang w:val="en-GB"/>
              </w:rPr>
              <w:t>Q</w:t>
            </w:r>
            <w:r w:rsidRPr="000F4832">
              <w:rPr>
                <w:sz w:val="22"/>
                <w:szCs w:val="22"/>
                <w:lang w:val="en-GB"/>
              </w:rPr>
              <w:t xml:space="preserve">   </w:t>
            </w:r>
          </w:p>
        </w:tc>
        <w:tc>
          <w:tcPr>
            <w:tcW w:w="1877" w:type="pct"/>
            <w:shd w:val="clear" w:color="auto" w:fill="auto"/>
            <w:vAlign w:val="center"/>
          </w:tcPr>
          <w:p w:rsidR="00EE75F6" w:rsidRPr="000F4832" w:rsidRDefault="00EE75F6" w:rsidP="00EE75F6">
            <w:pPr>
              <w:numPr>
                <w:ilvl w:val="12"/>
                <w:numId w:val="0"/>
              </w:numPr>
              <w:ind w:left="283" w:hanging="283"/>
              <w:jc w:val="center"/>
              <w:rPr>
                <w:sz w:val="22"/>
                <w:szCs w:val="22"/>
                <w:lang w:val="en-GB"/>
              </w:rPr>
            </w:pPr>
            <w:r w:rsidRPr="000F4832">
              <w:rPr>
                <w:sz w:val="22"/>
                <w:szCs w:val="22"/>
                <w:lang w:val="en-GB"/>
              </w:rPr>
              <w:t>Lat. 43,08083N Long. 13,85333E</w:t>
            </w:r>
          </w:p>
          <w:p w:rsidR="00EE75F6" w:rsidRPr="000F4832" w:rsidRDefault="00EE75F6" w:rsidP="00EE75F6">
            <w:pPr>
              <w:numPr>
                <w:ilvl w:val="12"/>
                <w:numId w:val="0"/>
              </w:numPr>
              <w:ind w:left="283" w:hanging="283"/>
              <w:jc w:val="center"/>
              <w:rPr>
                <w:sz w:val="22"/>
                <w:szCs w:val="22"/>
                <w:lang w:val="en-GB"/>
              </w:rPr>
            </w:pPr>
            <w:r w:rsidRPr="000F4832">
              <w:rPr>
                <w:sz w:val="22"/>
                <w:szCs w:val="22"/>
                <w:lang w:val="en-GB"/>
              </w:rPr>
              <w:t>Lat. 43,08833N Long. 13,91417E</w:t>
            </w:r>
          </w:p>
          <w:p w:rsidR="00EE75F6" w:rsidRPr="000F4832" w:rsidRDefault="00EE75F6" w:rsidP="00EE75F6">
            <w:pPr>
              <w:jc w:val="center"/>
              <w:rPr>
                <w:sz w:val="22"/>
                <w:szCs w:val="22"/>
                <w:lang w:val="en-GB"/>
              </w:rPr>
            </w:pPr>
            <w:r w:rsidRPr="000F4832">
              <w:rPr>
                <w:sz w:val="22"/>
                <w:szCs w:val="22"/>
                <w:lang w:val="en-GB"/>
              </w:rPr>
              <w:t>Lat. 43,07833N Long. 13,91667E</w:t>
            </w:r>
          </w:p>
          <w:p w:rsidR="00EE75F6" w:rsidRPr="000F4832" w:rsidRDefault="00EE75F6" w:rsidP="00EE75F6">
            <w:pPr>
              <w:numPr>
                <w:ilvl w:val="12"/>
                <w:numId w:val="0"/>
              </w:numPr>
              <w:ind w:left="283" w:hanging="283"/>
              <w:jc w:val="center"/>
              <w:rPr>
                <w:sz w:val="22"/>
                <w:szCs w:val="22"/>
                <w:lang w:val="en-GB"/>
              </w:rPr>
            </w:pPr>
            <w:r w:rsidRPr="000F4832">
              <w:rPr>
                <w:sz w:val="22"/>
                <w:szCs w:val="22"/>
                <w:lang w:val="en-GB"/>
              </w:rPr>
              <w:t>Lat. 43,07004N Long. 13,85250E</w:t>
            </w:r>
          </w:p>
        </w:tc>
        <w:tc>
          <w:tcPr>
            <w:tcW w:w="1433" w:type="pct"/>
            <w:shd w:val="clear" w:color="auto" w:fill="auto"/>
            <w:vAlign w:val="center"/>
          </w:tcPr>
          <w:p w:rsidR="00EE75F6" w:rsidRPr="000F4832" w:rsidRDefault="00EE75F6" w:rsidP="00EE75F6">
            <w:pPr>
              <w:numPr>
                <w:ilvl w:val="12"/>
                <w:numId w:val="0"/>
              </w:numPr>
              <w:rPr>
                <w:bCs/>
                <w:sz w:val="22"/>
                <w:szCs w:val="22"/>
                <w:lang w:val="en-GB"/>
              </w:rPr>
            </w:pPr>
            <w:r w:rsidRPr="000F4832">
              <w:rPr>
                <w:bCs/>
                <w:sz w:val="22"/>
                <w:szCs w:val="22"/>
              </w:rPr>
              <w:t>Venus gallina</w:t>
            </w:r>
          </w:p>
        </w:tc>
      </w:tr>
      <w:tr w:rsidR="0009042B" w:rsidRPr="00EE75F6" w:rsidTr="009905B3">
        <w:tc>
          <w:tcPr>
            <w:tcW w:w="1690" w:type="pct"/>
            <w:shd w:val="clear" w:color="auto" w:fill="auto"/>
            <w:vAlign w:val="center"/>
          </w:tcPr>
          <w:p w:rsidR="0009042B" w:rsidRPr="000F4832" w:rsidRDefault="0009042B" w:rsidP="0009042B">
            <w:pPr>
              <w:rPr>
                <w:b/>
                <w:bCs/>
                <w:sz w:val="22"/>
                <w:szCs w:val="22"/>
                <w:lang w:val="en-GB"/>
              </w:rPr>
            </w:pPr>
            <w:r w:rsidRPr="000F4832">
              <w:rPr>
                <w:b/>
                <w:bCs/>
                <w:sz w:val="22"/>
                <w:szCs w:val="22"/>
                <w:lang w:val="en-GB"/>
              </w:rPr>
              <w:t>18</w:t>
            </w:r>
          </w:p>
        </w:tc>
        <w:tc>
          <w:tcPr>
            <w:tcW w:w="1877" w:type="pct"/>
            <w:shd w:val="clear" w:color="auto" w:fill="auto"/>
            <w:vAlign w:val="center"/>
          </w:tcPr>
          <w:p w:rsidR="0009042B" w:rsidRPr="000F4832" w:rsidRDefault="0009042B" w:rsidP="0009042B">
            <w:pPr>
              <w:numPr>
                <w:ilvl w:val="12"/>
                <w:numId w:val="0"/>
              </w:numPr>
              <w:ind w:left="283" w:hanging="283"/>
              <w:jc w:val="center"/>
              <w:rPr>
                <w:sz w:val="22"/>
                <w:szCs w:val="22"/>
                <w:lang w:val="en-GB"/>
              </w:rPr>
            </w:pPr>
            <w:r w:rsidRPr="000F4832">
              <w:rPr>
                <w:sz w:val="22"/>
                <w:szCs w:val="22"/>
                <w:lang w:val="en-GB"/>
              </w:rPr>
              <w:t>Lat. 43,10417N Long. 13,85000E</w:t>
            </w:r>
          </w:p>
          <w:p w:rsidR="0009042B" w:rsidRPr="000F4832" w:rsidRDefault="0009042B" w:rsidP="0009042B">
            <w:pPr>
              <w:numPr>
                <w:ilvl w:val="12"/>
                <w:numId w:val="0"/>
              </w:numPr>
              <w:ind w:left="283" w:hanging="283"/>
              <w:jc w:val="center"/>
              <w:rPr>
                <w:sz w:val="22"/>
                <w:szCs w:val="22"/>
                <w:lang w:val="en-GB"/>
              </w:rPr>
            </w:pPr>
            <w:r w:rsidRPr="000F4832">
              <w:rPr>
                <w:sz w:val="22"/>
                <w:szCs w:val="22"/>
                <w:lang w:val="en-GB"/>
              </w:rPr>
              <w:t>Lat. 43,11917N Long. 13,90583E</w:t>
            </w:r>
          </w:p>
          <w:p w:rsidR="0009042B" w:rsidRPr="000F4832" w:rsidRDefault="0009042B" w:rsidP="0009042B">
            <w:pPr>
              <w:numPr>
                <w:ilvl w:val="12"/>
                <w:numId w:val="0"/>
              </w:numPr>
              <w:ind w:left="283" w:hanging="283"/>
              <w:jc w:val="center"/>
              <w:rPr>
                <w:sz w:val="22"/>
                <w:szCs w:val="22"/>
                <w:lang w:val="en-GB"/>
              </w:rPr>
            </w:pPr>
            <w:r w:rsidRPr="000F4832">
              <w:rPr>
                <w:sz w:val="22"/>
                <w:szCs w:val="22"/>
                <w:lang w:val="en-GB"/>
              </w:rPr>
              <w:t>Lat. 43,08833N Long. 13,91417E</w:t>
            </w:r>
          </w:p>
          <w:p w:rsidR="0009042B" w:rsidRPr="000F4832" w:rsidRDefault="0009042B" w:rsidP="0009042B">
            <w:pPr>
              <w:numPr>
                <w:ilvl w:val="12"/>
                <w:numId w:val="0"/>
              </w:numPr>
              <w:ind w:left="283" w:hanging="283"/>
              <w:jc w:val="center"/>
              <w:rPr>
                <w:sz w:val="22"/>
                <w:szCs w:val="22"/>
                <w:lang w:val="en-GB"/>
              </w:rPr>
            </w:pPr>
            <w:r w:rsidRPr="000F4832">
              <w:rPr>
                <w:sz w:val="22"/>
                <w:szCs w:val="22"/>
                <w:lang w:val="en-GB"/>
              </w:rPr>
              <w:t>Lat. 43,08083N Long. 13,85333E</w:t>
            </w:r>
          </w:p>
        </w:tc>
        <w:tc>
          <w:tcPr>
            <w:tcW w:w="1433" w:type="pct"/>
            <w:shd w:val="clear" w:color="auto" w:fill="auto"/>
            <w:vAlign w:val="center"/>
          </w:tcPr>
          <w:p w:rsidR="0009042B" w:rsidRPr="000F4832" w:rsidRDefault="0009042B" w:rsidP="0009042B">
            <w:pPr>
              <w:numPr>
                <w:ilvl w:val="12"/>
                <w:numId w:val="0"/>
              </w:numPr>
              <w:rPr>
                <w:bCs/>
                <w:sz w:val="22"/>
                <w:szCs w:val="22"/>
                <w:lang w:val="en-GB"/>
              </w:rPr>
            </w:pPr>
            <w:r w:rsidRPr="000F4832">
              <w:rPr>
                <w:bCs/>
                <w:sz w:val="22"/>
                <w:szCs w:val="22"/>
              </w:rPr>
              <w:t>Venus gallina</w:t>
            </w:r>
          </w:p>
        </w:tc>
      </w:tr>
      <w:tr w:rsidR="00EE75F6" w:rsidRPr="00EF6E7A" w:rsidTr="009905B3">
        <w:tc>
          <w:tcPr>
            <w:tcW w:w="1690" w:type="pct"/>
            <w:shd w:val="clear" w:color="auto" w:fill="auto"/>
            <w:vAlign w:val="center"/>
          </w:tcPr>
          <w:p w:rsidR="00EE75F6" w:rsidRPr="00EF6E7A" w:rsidRDefault="00EE75F6" w:rsidP="00EE75F6">
            <w:pPr>
              <w:rPr>
                <w:b/>
                <w:bCs/>
                <w:sz w:val="22"/>
                <w:szCs w:val="22"/>
                <w:lang w:val="en-GB"/>
              </w:rPr>
            </w:pPr>
            <w:r w:rsidRPr="00EF6E7A">
              <w:rPr>
                <w:b/>
                <w:bCs/>
                <w:sz w:val="22"/>
                <w:szCs w:val="22"/>
                <w:lang w:val="en-GB"/>
              </w:rPr>
              <w:t xml:space="preserve">19.1 </w:t>
            </w:r>
          </w:p>
        </w:tc>
        <w:tc>
          <w:tcPr>
            <w:tcW w:w="1877" w:type="pct"/>
            <w:shd w:val="clear" w:color="auto" w:fill="auto"/>
          </w:tcPr>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43,07004N Long. 13,85250E</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43,07833N Long. 13,91667E</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43,04472N Long. 13,93000E</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43,03571N Long. 13,86505E</w:t>
            </w:r>
          </w:p>
        </w:tc>
        <w:tc>
          <w:tcPr>
            <w:tcW w:w="1433" w:type="pct"/>
            <w:shd w:val="clear" w:color="auto" w:fill="auto"/>
            <w:vAlign w:val="center"/>
          </w:tcPr>
          <w:p w:rsidR="00EE75F6" w:rsidRPr="00EF6E7A" w:rsidRDefault="00EE75F6" w:rsidP="00EE75F6">
            <w:pPr>
              <w:numPr>
                <w:ilvl w:val="12"/>
                <w:numId w:val="0"/>
              </w:numPr>
              <w:rPr>
                <w:bCs/>
                <w:sz w:val="22"/>
                <w:szCs w:val="22"/>
              </w:rPr>
            </w:pPr>
            <w:r w:rsidRPr="00EF6E7A">
              <w:rPr>
                <w:bCs/>
                <w:sz w:val="22"/>
                <w:szCs w:val="22"/>
              </w:rPr>
              <w:t>Venus gallina</w:t>
            </w:r>
          </w:p>
        </w:tc>
      </w:tr>
      <w:tr w:rsidR="00EE75F6" w:rsidRPr="00EF6E7A" w:rsidTr="009905B3">
        <w:tc>
          <w:tcPr>
            <w:tcW w:w="1690" w:type="pct"/>
            <w:shd w:val="clear" w:color="auto" w:fill="auto"/>
            <w:vAlign w:val="center"/>
          </w:tcPr>
          <w:p w:rsidR="00EE75F6" w:rsidRPr="00EF6E7A" w:rsidRDefault="00EE75F6" w:rsidP="00EE75F6">
            <w:pPr>
              <w:rPr>
                <w:b/>
                <w:bCs/>
                <w:sz w:val="22"/>
                <w:szCs w:val="22"/>
                <w:lang w:val="en-GB"/>
              </w:rPr>
            </w:pPr>
            <w:r w:rsidRPr="00EF6E7A">
              <w:rPr>
                <w:b/>
                <w:bCs/>
                <w:sz w:val="22"/>
                <w:szCs w:val="22"/>
                <w:lang w:val="en-GB"/>
              </w:rPr>
              <w:t xml:space="preserve">19.2 </w:t>
            </w:r>
          </w:p>
        </w:tc>
        <w:tc>
          <w:tcPr>
            <w:tcW w:w="1877" w:type="pct"/>
            <w:shd w:val="clear" w:color="auto" w:fill="auto"/>
          </w:tcPr>
          <w:p w:rsidR="00EE75F6" w:rsidRPr="00EF6E7A" w:rsidRDefault="00EE75F6" w:rsidP="00EE75F6">
            <w:pPr>
              <w:jc w:val="center"/>
              <w:rPr>
                <w:sz w:val="22"/>
                <w:szCs w:val="22"/>
                <w:lang w:val="en-GB"/>
              </w:rPr>
            </w:pPr>
            <w:r w:rsidRPr="00EF6E7A">
              <w:rPr>
                <w:sz w:val="22"/>
                <w:szCs w:val="22"/>
                <w:lang w:val="en-GB"/>
              </w:rPr>
              <w:t xml:space="preserve">Lat. 43,03571N Long. 13,86505E </w:t>
            </w:r>
          </w:p>
          <w:p w:rsidR="00EE75F6" w:rsidRPr="00EF6E7A" w:rsidRDefault="00EE75F6" w:rsidP="00EE75F6">
            <w:pPr>
              <w:jc w:val="center"/>
              <w:rPr>
                <w:sz w:val="22"/>
                <w:szCs w:val="22"/>
                <w:lang w:val="en-GB"/>
              </w:rPr>
            </w:pPr>
            <w:r w:rsidRPr="00EF6E7A">
              <w:rPr>
                <w:sz w:val="22"/>
                <w:szCs w:val="22"/>
                <w:lang w:val="en-GB"/>
              </w:rPr>
              <w:t xml:space="preserve">Lat. 43,04472N Long. 13,93000E </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43,01003N Long. 13,94524E</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43,00162N Long. 13,87669E</w:t>
            </w:r>
          </w:p>
        </w:tc>
        <w:tc>
          <w:tcPr>
            <w:tcW w:w="1433" w:type="pct"/>
            <w:shd w:val="clear" w:color="auto" w:fill="auto"/>
            <w:vAlign w:val="center"/>
          </w:tcPr>
          <w:p w:rsidR="00EE75F6" w:rsidRPr="00EF6E7A" w:rsidRDefault="00EE75F6" w:rsidP="00EE75F6">
            <w:pPr>
              <w:numPr>
                <w:ilvl w:val="12"/>
                <w:numId w:val="0"/>
              </w:numPr>
              <w:rPr>
                <w:bCs/>
                <w:sz w:val="22"/>
                <w:szCs w:val="22"/>
              </w:rPr>
            </w:pPr>
            <w:r w:rsidRPr="00EF6E7A">
              <w:rPr>
                <w:bCs/>
                <w:sz w:val="22"/>
                <w:szCs w:val="22"/>
              </w:rPr>
              <w:t>Venus gallina</w:t>
            </w:r>
          </w:p>
        </w:tc>
      </w:tr>
      <w:tr w:rsidR="00EE75F6" w:rsidRPr="00EF6E7A" w:rsidTr="009905B3">
        <w:tc>
          <w:tcPr>
            <w:tcW w:w="1690" w:type="pct"/>
            <w:shd w:val="clear" w:color="auto" w:fill="auto"/>
            <w:vAlign w:val="center"/>
          </w:tcPr>
          <w:p w:rsidR="00EE75F6" w:rsidRPr="00EF6E7A" w:rsidRDefault="00EE75F6" w:rsidP="00EE75F6">
            <w:pPr>
              <w:rPr>
                <w:b/>
                <w:bCs/>
                <w:sz w:val="22"/>
                <w:szCs w:val="22"/>
                <w:lang w:val="en-GB"/>
              </w:rPr>
            </w:pPr>
            <w:r w:rsidRPr="00EF6E7A">
              <w:rPr>
                <w:b/>
                <w:bCs/>
                <w:sz w:val="22"/>
                <w:szCs w:val="22"/>
                <w:lang w:val="en-GB"/>
              </w:rPr>
              <w:t xml:space="preserve">19.3 </w:t>
            </w:r>
          </w:p>
        </w:tc>
        <w:tc>
          <w:tcPr>
            <w:tcW w:w="1877" w:type="pct"/>
            <w:shd w:val="clear" w:color="auto" w:fill="auto"/>
            <w:vAlign w:val="center"/>
          </w:tcPr>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 xml:space="preserve">Lat. 43,00162N Long. 13,87669E </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 xml:space="preserve">Lat. 43,01003N Long. 13,94542E </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42,97814N Long. 13,95853E</w:t>
            </w:r>
          </w:p>
          <w:p w:rsidR="00EE75F6" w:rsidRPr="00EF6E7A" w:rsidRDefault="00EE75F6" w:rsidP="00EE75F6">
            <w:pPr>
              <w:jc w:val="center"/>
              <w:rPr>
                <w:sz w:val="22"/>
                <w:szCs w:val="22"/>
                <w:lang w:val="en-GB"/>
              </w:rPr>
            </w:pPr>
            <w:r w:rsidRPr="00EF6E7A">
              <w:rPr>
                <w:sz w:val="22"/>
                <w:szCs w:val="22"/>
                <w:lang w:val="en-GB"/>
              </w:rPr>
              <w:t>Lat. 42,96656N Long. 13,88766E</w:t>
            </w:r>
          </w:p>
        </w:tc>
        <w:tc>
          <w:tcPr>
            <w:tcW w:w="1433" w:type="pct"/>
            <w:shd w:val="clear" w:color="auto" w:fill="auto"/>
            <w:vAlign w:val="center"/>
          </w:tcPr>
          <w:p w:rsidR="00EE75F6" w:rsidRPr="00EF6E7A" w:rsidRDefault="00EE75F6" w:rsidP="00EE75F6">
            <w:pPr>
              <w:numPr>
                <w:ilvl w:val="12"/>
                <w:numId w:val="0"/>
              </w:numPr>
              <w:rPr>
                <w:bCs/>
                <w:sz w:val="22"/>
                <w:szCs w:val="22"/>
                <w:lang w:val="en-GB"/>
              </w:rPr>
            </w:pPr>
            <w:r w:rsidRPr="00EF6E7A">
              <w:rPr>
                <w:bCs/>
                <w:sz w:val="22"/>
                <w:szCs w:val="22"/>
              </w:rPr>
              <w:t>Venus gallina</w:t>
            </w:r>
          </w:p>
        </w:tc>
      </w:tr>
      <w:tr w:rsidR="00EE75F6" w:rsidRPr="00EF6E7A" w:rsidTr="009905B3">
        <w:tc>
          <w:tcPr>
            <w:tcW w:w="1690" w:type="pct"/>
            <w:shd w:val="clear" w:color="auto" w:fill="auto"/>
            <w:vAlign w:val="center"/>
          </w:tcPr>
          <w:p w:rsidR="00EE75F6" w:rsidRPr="00EF6E7A" w:rsidRDefault="00EE75F6" w:rsidP="00EE75F6">
            <w:pPr>
              <w:rPr>
                <w:b/>
                <w:bCs/>
                <w:sz w:val="22"/>
                <w:szCs w:val="22"/>
                <w:lang w:val="en-GB"/>
              </w:rPr>
            </w:pPr>
            <w:r w:rsidRPr="00EF6E7A">
              <w:rPr>
                <w:b/>
                <w:bCs/>
                <w:sz w:val="22"/>
                <w:szCs w:val="22"/>
                <w:lang w:val="en-GB"/>
              </w:rPr>
              <w:t xml:space="preserve">19.4 </w:t>
            </w:r>
            <w:r w:rsidR="00CD36D7">
              <w:rPr>
                <w:b/>
                <w:bCs/>
                <w:sz w:val="22"/>
                <w:szCs w:val="22"/>
                <w:lang w:val="en-GB"/>
              </w:rPr>
              <w:t>(6-9)</w:t>
            </w:r>
          </w:p>
        </w:tc>
        <w:tc>
          <w:tcPr>
            <w:tcW w:w="1877" w:type="pct"/>
            <w:shd w:val="clear" w:color="auto" w:fill="auto"/>
            <w:vAlign w:val="center"/>
          </w:tcPr>
          <w:p w:rsidR="00CD36D7" w:rsidRPr="00CD36D7" w:rsidRDefault="00CD36D7" w:rsidP="00CD36D7">
            <w:pPr>
              <w:numPr>
                <w:ilvl w:val="12"/>
                <w:numId w:val="0"/>
              </w:numPr>
              <w:ind w:left="283" w:hanging="283"/>
              <w:jc w:val="center"/>
              <w:rPr>
                <w:sz w:val="22"/>
                <w:szCs w:val="22"/>
                <w:lang w:val="en-GB"/>
              </w:rPr>
            </w:pPr>
            <w:r w:rsidRPr="00CD36D7">
              <w:rPr>
                <w:sz w:val="22"/>
                <w:szCs w:val="22"/>
                <w:lang w:val="en-GB"/>
              </w:rPr>
              <w:t>Lat. 42,97814N Long. 13,95853E</w:t>
            </w:r>
          </w:p>
          <w:p w:rsidR="00CD36D7" w:rsidRPr="00CD36D7" w:rsidRDefault="00CD36D7" w:rsidP="00CD36D7">
            <w:pPr>
              <w:jc w:val="center"/>
              <w:rPr>
                <w:sz w:val="22"/>
                <w:szCs w:val="22"/>
                <w:lang w:val="en-GB"/>
              </w:rPr>
            </w:pPr>
            <w:r w:rsidRPr="00CD36D7">
              <w:rPr>
                <w:sz w:val="22"/>
                <w:szCs w:val="22"/>
                <w:lang w:val="en-GB"/>
              </w:rPr>
              <w:t xml:space="preserve">Lat. 42,94584N Long. 13,97165E </w:t>
            </w:r>
          </w:p>
          <w:p w:rsidR="00CD36D7" w:rsidRPr="00CD36D7" w:rsidRDefault="00CD36D7" w:rsidP="00CD36D7">
            <w:pPr>
              <w:jc w:val="center"/>
              <w:rPr>
                <w:sz w:val="22"/>
                <w:szCs w:val="22"/>
                <w:lang w:val="en-GB"/>
              </w:rPr>
            </w:pPr>
            <w:r w:rsidRPr="00CD36D7">
              <w:rPr>
                <w:sz w:val="22"/>
                <w:szCs w:val="22"/>
                <w:lang w:val="en-GB"/>
              </w:rPr>
              <w:t>Lat. 42,93420N Long. 13,91006E</w:t>
            </w:r>
          </w:p>
          <w:p w:rsidR="00EE75F6" w:rsidRPr="00EF6E7A" w:rsidRDefault="00CD36D7" w:rsidP="00CD36D7">
            <w:pPr>
              <w:jc w:val="center"/>
              <w:rPr>
                <w:sz w:val="22"/>
                <w:szCs w:val="22"/>
                <w:lang w:val="en-GB"/>
              </w:rPr>
            </w:pPr>
            <w:r w:rsidRPr="00CD36D7">
              <w:rPr>
                <w:sz w:val="22"/>
                <w:szCs w:val="22"/>
                <w:lang w:val="en-GB"/>
              </w:rPr>
              <w:t>Lat. 42,96747N Long. 13,89314E</w:t>
            </w:r>
          </w:p>
        </w:tc>
        <w:tc>
          <w:tcPr>
            <w:tcW w:w="1433" w:type="pct"/>
            <w:shd w:val="clear" w:color="auto" w:fill="auto"/>
            <w:vAlign w:val="center"/>
          </w:tcPr>
          <w:p w:rsidR="00EE75F6" w:rsidRPr="00EF6E7A" w:rsidRDefault="00EE75F6" w:rsidP="00EE75F6">
            <w:pPr>
              <w:numPr>
                <w:ilvl w:val="12"/>
                <w:numId w:val="0"/>
              </w:numPr>
              <w:rPr>
                <w:bCs/>
                <w:sz w:val="22"/>
                <w:szCs w:val="22"/>
                <w:lang w:val="en-GB"/>
              </w:rPr>
            </w:pPr>
            <w:r w:rsidRPr="00EF6E7A">
              <w:rPr>
                <w:bCs/>
                <w:sz w:val="22"/>
                <w:szCs w:val="22"/>
              </w:rPr>
              <w:t>Venus gallina</w:t>
            </w:r>
          </w:p>
        </w:tc>
      </w:tr>
      <w:tr w:rsidR="00EE75F6" w:rsidRPr="00EF6E7A" w:rsidTr="009905B3">
        <w:tc>
          <w:tcPr>
            <w:tcW w:w="1690" w:type="pct"/>
            <w:shd w:val="clear" w:color="auto" w:fill="auto"/>
            <w:vAlign w:val="center"/>
          </w:tcPr>
          <w:p w:rsidR="00EE75F6" w:rsidRPr="00EF6E7A" w:rsidRDefault="00EE75F6" w:rsidP="00EE75F6">
            <w:pPr>
              <w:rPr>
                <w:b/>
                <w:bCs/>
                <w:sz w:val="22"/>
                <w:szCs w:val="22"/>
                <w:lang w:val="en-GB"/>
              </w:rPr>
            </w:pPr>
            <w:r w:rsidRPr="00EF6E7A">
              <w:rPr>
                <w:b/>
                <w:bCs/>
                <w:sz w:val="22"/>
                <w:szCs w:val="22"/>
                <w:lang w:val="en-GB"/>
              </w:rPr>
              <w:t xml:space="preserve">19.5 </w:t>
            </w:r>
          </w:p>
        </w:tc>
        <w:tc>
          <w:tcPr>
            <w:tcW w:w="1877" w:type="pct"/>
            <w:shd w:val="clear" w:color="auto" w:fill="auto"/>
            <w:vAlign w:val="center"/>
          </w:tcPr>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42,90985N Long. 13,91254E</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lastRenderedPageBreak/>
              <w:t>Lat. 42,93341N Long. 13,90419E</w:t>
            </w:r>
          </w:p>
          <w:p w:rsidR="00EE75F6" w:rsidRPr="00EF6E7A" w:rsidRDefault="00EE75F6" w:rsidP="00EE75F6">
            <w:pPr>
              <w:jc w:val="center"/>
              <w:rPr>
                <w:sz w:val="22"/>
                <w:szCs w:val="22"/>
                <w:lang w:val="en-GB"/>
              </w:rPr>
            </w:pPr>
            <w:r w:rsidRPr="00EF6E7A">
              <w:rPr>
                <w:sz w:val="22"/>
                <w:szCs w:val="22"/>
                <w:lang w:val="en-GB"/>
              </w:rPr>
              <w:t>Lat. 42,94584N Long. 13,97165E</w:t>
            </w:r>
          </w:p>
          <w:p w:rsidR="00EE75F6" w:rsidRPr="00EF6E7A" w:rsidRDefault="00EE75F6" w:rsidP="00EE75F6">
            <w:pPr>
              <w:numPr>
                <w:ilvl w:val="12"/>
                <w:numId w:val="0"/>
              </w:numPr>
              <w:ind w:left="283" w:hanging="283"/>
              <w:jc w:val="center"/>
              <w:rPr>
                <w:sz w:val="22"/>
                <w:szCs w:val="22"/>
                <w:lang w:val="en-GB"/>
              </w:rPr>
            </w:pPr>
            <w:r w:rsidRPr="00EF6E7A">
              <w:rPr>
                <w:sz w:val="22"/>
                <w:szCs w:val="22"/>
                <w:lang w:val="en-GB"/>
              </w:rPr>
              <w:t>Lat. 42,92252N Long. 13,97592E</w:t>
            </w:r>
          </w:p>
        </w:tc>
        <w:tc>
          <w:tcPr>
            <w:tcW w:w="1433" w:type="pct"/>
            <w:shd w:val="clear" w:color="auto" w:fill="auto"/>
            <w:vAlign w:val="center"/>
          </w:tcPr>
          <w:p w:rsidR="00EE75F6" w:rsidRPr="00EF6E7A" w:rsidRDefault="00EE75F6" w:rsidP="00EE75F6">
            <w:pPr>
              <w:numPr>
                <w:ilvl w:val="12"/>
                <w:numId w:val="0"/>
              </w:numPr>
              <w:rPr>
                <w:bCs/>
                <w:sz w:val="22"/>
                <w:szCs w:val="22"/>
                <w:lang w:val="en-GB"/>
              </w:rPr>
            </w:pPr>
            <w:r w:rsidRPr="00EF6E7A">
              <w:rPr>
                <w:bCs/>
                <w:sz w:val="22"/>
                <w:szCs w:val="22"/>
              </w:rPr>
              <w:lastRenderedPageBreak/>
              <w:t>Venus gallina</w:t>
            </w:r>
          </w:p>
        </w:tc>
      </w:tr>
    </w:tbl>
    <w:p w:rsidR="003359DB" w:rsidRPr="00EF6E7A" w:rsidRDefault="00FD1180" w:rsidP="00FD1180">
      <w:pPr>
        <w:spacing w:before="120" w:after="120"/>
        <w:rPr>
          <w:b/>
          <w:bCs/>
          <w:sz w:val="22"/>
          <w:szCs w:val="22"/>
        </w:rPr>
      </w:pPr>
      <w:r w:rsidRPr="00EF6E7A">
        <w:rPr>
          <w:b/>
          <w:bCs/>
          <w:sz w:val="22"/>
          <w:szCs w:val="22"/>
        </w:rPr>
        <w:t>*periodo di raccolta autorizzato 1° maggio – 31 ottobre</w:t>
      </w:r>
    </w:p>
    <w:p w:rsidR="009D1955" w:rsidRPr="00EF6E7A" w:rsidRDefault="009D1955" w:rsidP="00FD1180">
      <w:pPr>
        <w:spacing w:before="120" w:after="120"/>
        <w:rPr>
          <w:b/>
          <w:bCs/>
          <w:sz w:val="22"/>
          <w:szCs w:val="22"/>
        </w:rPr>
      </w:pPr>
      <w:r w:rsidRPr="00EF6E7A">
        <w:rPr>
          <w:b/>
          <w:bCs/>
          <w:sz w:val="22"/>
          <w:szCs w:val="22"/>
        </w:rPr>
        <w:t>° periodo di raccolta autorizzato 15 maggio – 31 ottobre</w:t>
      </w:r>
    </w:p>
    <w:p w:rsidR="001A7DA3" w:rsidRDefault="001A7DA3" w:rsidP="00D1428D">
      <w:pPr>
        <w:spacing w:before="120" w:after="120"/>
        <w:jc w:val="center"/>
        <w:rPr>
          <w:b/>
          <w:bCs/>
          <w:sz w:val="22"/>
          <w:szCs w:val="22"/>
        </w:rPr>
      </w:pPr>
    </w:p>
    <w:p w:rsidR="001A7DA3" w:rsidRPr="00EF6E7A" w:rsidRDefault="001A7DA3" w:rsidP="001A7DA3">
      <w:pPr>
        <w:rPr>
          <w:sz w:val="22"/>
          <w:szCs w:val="22"/>
        </w:rPr>
      </w:pPr>
      <w:r>
        <w:rPr>
          <w:sz w:val="22"/>
          <w:szCs w:val="22"/>
        </w:rPr>
        <w:t>Z</w:t>
      </w:r>
      <w:r w:rsidRPr="00EF6E7A">
        <w:rPr>
          <w:sz w:val="22"/>
          <w:szCs w:val="22"/>
        </w:rPr>
        <w:t xml:space="preserve">one di </w:t>
      </w:r>
      <w:r>
        <w:rPr>
          <w:sz w:val="22"/>
          <w:szCs w:val="22"/>
        </w:rPr>
        <w:t>stab</w:t>
      </w:r>
      <w:r w:rsidRPr="00EF6E7A">
        <w:rPr>
          <w:sz w:val="22"/>
          <w:szCs w:val="22"/>
        </w:rPr>
        <w:t>u</w:t>
      </w:r>
      <w:r>
        <w:rPr>
          <w:sz w:val="22"/>
          <w:szCs w:val="22"/>
        </w:rPr>
        <w:t>la</w:t>
      </w:r>
      <w:r w:rsidRPr="00EF6E7A">
        <w:rPr>
          <w:sz w:val="22"/>
          <w:szCs w:val="22"/>
        </w:rPr>
        <w:t xml:space="preserve">zione di tipo </w:t>
      </w:r>
      <w:r w:rsidRPr="00EF6E7A">
        <w:rPr>
          <w:bCs/>
          <w:sz w:val="22"/>
          <w:szCs w:val="22"/>
        </w:rPr>
        <w:t>A</w:t>
      </w:r>
      <w:r w:rsidRPr="00EF6E7A">
        <w:rPr>
          <w:sz w:val="22"/>
          <w:szCs w:val="22"/>
        </w:rPr>
        <w:t xml:space="preserve"> </w:t>
      </w:r>
    </w:p>
    <w:p w:rsidR="001A7DA3" w:rsidRDefault="001A7DA3" w:rsidP="001A7DA3">
      <w:pPr>
        <w:tabs>
          <w:tab w:val="left" w:pos="190"/>
        </w:tabs>
        <w:spacing w:before="120" w:after="120"/>
        <w:rPr>
          <w:sz w:val="22"/>
          <w:szCs w:val="22"/>
        </w:rPr>
      </w:pPr>
      <w:r w:rsidRPr="00EF6E7A">
        <w:rPr>
          <w:i/>
          <w:sz w:val="22"/>
          <w:szCs w:val="22"/>
        </w:rPr>
        <w:t xml:space="preserve">Le </w:t>
      </w:r>
      <w:r w:rsidRPr="00EF6E7A">
        <w:rPr>
          <w:i/>
          <w:sz w:val="22"/>
          <w:szCs w:val="22"/>
          <w:u w:val="single"/>
        </w:rPr>
        <w:t xml:space="preserve">zone di </w:t>
      </w:r>
      <w:r>
        <w:rPr>
          <w:i/>
          <w:sz w:val="22"/>
          <w:szCs w:val="22"/>
          <w:u w:val="single"/>
        </w:rPr>
        <w:t>stabula</w:t>
      </w:r>
      <w:r w:rsidRPr="00EF6E7A">
        <w:rPr>
          <w:i/>
          <w:sz w:val="22"/>
          <w:szCs w:val="22"/>
          <w:u w:val="single"/>
        </w:rPr>
        <w:t xml:space="preserve">zione di tipo </w:t>
      </w:r>
      <w:r w:rsidRPr="00EF6E7A">
        <w:rPr>
          <w:b/>
          <w:bCs/>
          <w:i/>
          <w:sz w:val="22"/>
          <w:szCs w:val="22"/>
          <w:u w:val="single"/>
        </w:rPr>
        <w:t>A</w:t>
      </w:r>
      <w:r w:rsidRPr="00EF6E7A">
        <w:rPr>
          <w:i/>
          <w:sz w:val="22"/>
          <w:szCs w:val="22"/>
        </w:rPr>
        <w:t xml:space="preserve"> sono:</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6"/>
        <w:gridCol w:w="3972"/>
        <w:gridCol w:w="3032"/>
      </w:tblGrid>
      <w:tr w:rsidR="001A7DA3" w:rsidRPr="00EF6E7A" w:rsidTr="00202284">
        <w:tc>
          <w:tcPr>
            <w:tcW w:w="1690" w:type="pct"/>
            <w:shd w:val="clear" w:color="auto" w:fill="auto"/>
            <w:vAlign w:val="center"/>
          </w:tcPr>
          <w:p w:rsidR="001A7DA3" w:rsidRPr="00334BA2" w:rsidRDefault="001A7DA3" w:rsidP="001A7DA3">
            <w:pPr>
              <w:rPr>
                <w:b/>
                <w:sz w:val="22"/>
                <w:szCs w:val="22"/>
                <w:lang w:val="en-GB"/>
              </w:rPr>
            </w:pPr>
            <w:r w:rsidRPr="00592147">
              <w:rPr>
                <w:b/>
                <w:sz w:val="22"/>
                <w:szCs w:val="22"/>
              </w:rPr>
              <w:t>044PUH</w:t>
            </w:r>
            <w:r>
              <w:rPr>
                <w:b/>
                <w:sz w:val="22"/>
                <w:szCs w:val="22"/>
              </w:rPr>
              <w:t>71</w:t>
            </w:r>
          </w:p>
        </w:tc>
        <w:tc>
          <w:tcPr>
            <w:tcW w:w="1877" w:type="pct"/>
            <w:shd w:val="clear" w:color="auto" w:fill="auto"/>
            <w:vAlign w:val="center"/>
          </w:tcPr>
          <w:p w:rsidR="001A7DA3" w:rsidRPr="001A7DA3" w:rsidRDefault="001A7DA3" w:rsidP="001A7DA3">
            <w:pPr>
              <w:jc w:val="center"/>
              <w:rPr>
                <w:sz w:val="22"/>
                <w:szCs w:val="22"/>
                <w:lang w:val="en-US"/>
              </w:rPr>
            </w:pPr>
            <w:r w:rsidRPr="001A7DA3">
              <w:rPr>
                <w:sz w:val="22"/>
                <w:szCs w:val="22"/>
                <w:lang w:val="en-US"/>
              </w:rPr>
              <w:t>Lat. 44,0082N Long. 12,8188E</w:t>
            </w:r>
          </w:p>
          <w:p w:rsidR="001A7DA3" w:rsidRPr="001A7DA3" w:rsidRDefault="001A7DA3" w:rsidP="001A7DA3">
            <w:pPr>
              <w:pStyle w:val="Titolo6"/>
              <w:jc w:val="center"/>
              <w:rPr>
                <w:sz w:val="22"/>
                <w:szCs w:val="22"/>
                <w:lang w:val="en-US"/>
              </w:rPr>
            </w:pPr>
            <w:r w:rsidRPr="001A7DA3">
              <w:rPr>
                <w:sz w:val="22"/>
                <w:szCs w:val="22"/>
                <w:lang w:val="en-US"/>
              </w:rPr>
              <w:t>Lat. 44,0092N Long. 12,8195E</w:t>
            </w:r>
          </w:p>
          <w:p w:rsidR="001A7DA3" w:rsidRPr="001A7DA3" w:rsidRDefault="001A7DA3" w:rsidP="001A7DA3">
            <w:pPr>
              <w:pStyle w:val="Titolo7"/>
              <w:ind w:right="-1"/>
              <w:jc w:val="center"/>
              <w:rPr>
                <w:iCs/>
                <w:sz w:val="22"/>
                <w:szCs w:val="22"/>
                <w:lang w:val="en-US"/>
              </w:rPr>
            </w:pPr>
            <w:r w:rsidRPr="001A7DA3">
              <w:rPr>
                <w:iCs/>
                <w:sz w:val="22"/>
                <w:szCs w:val="22"/>
                <w:lang w:val="en-US"/>
              </w:rPr>
              <w:t>Lat. 44,005N Long. 12,8312E</w:t>
            </w:r>
          </w:p>
          <w:p w:rsidR="001A7DA3" w:rsidRPr="00EF6E7A" w:rsidRDefault="001A7DA3" w:rsidP="001A7DA3">
            <w:pPr>
              <w:numPr>
                <w:ilvl w:val="12"/>
                <w:numId w:val="0"/>
              </w:numPr>
              <w:ind w:left="1" w:hanging="1"/>
              <w:jc w:val="center"/>
              <w:rPr>
                <w:sz w:val="22"/>
                <w:szCs w:val="22"/>
                <w:lang w:val="pt-BR"/>
              </w:rPr>
            </w:pPr>
            <w:r w:rsidRPr="001A7DA3">
              <w:rPr>
                <w:sz w:val="22"/>
                <w:szCs w:val="22"/>
                <w:lang w:val="en-US"/>
              </w:rPr>
              <w:t>Lat. 44,004N Long. 12,8305E</w:t>
            </w:r>
          </w:p>
        </w:tc>
        <w:tc>
          <w:tcPr>
            <w:tcW w:w="1433" w:type="pct"/>
            <w:shd w:val="clear" w:color="auto" w:fill="auto"/>
            <w:vAlign w:val="center"/>
          </w:tcPr>
          <w:p w:rsidR="001A7DA3" w:rsidRPr="00EF6E7A" w:rsidRDefault="001A7DA3" w:rsidP="00202284">
            <w:pPr>
              <w:numPr>
                <w:ilvl w:val="12"/>
                <w:numId w:val="0"/>
              </w:numPr>
              <w:ind w:left="1" w:hanging="1"/>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bl>
    <w:p w:rsidR="001A7DA3" w:rsidRDefault="001A7DA3" w:rsidP="001A7DA3">
      <w:pPr>
        <w:spacing w:before="120" w:after="120"/>
        <w:rPr>
          <w:sz w:val="22"/>
          <w:szCs w:val="22"/>
        </w:rPr>
      </w:pPr>
    </w:p>
    <w:p w:rsidR="003359DB" w:rsidRPr="00EF6E7A" w:rsidRDefault="005E1514" w:rsidP="00D1428D">
      <w:pPr>
        <w:spacing w:before="120" w:after="120"/>
        <w:jc w:val="center"/>
        <w:rPr>
          <w:b/>
          <w:bCs/>
          <w:sz w:val="22"/>
          <w:szCs w:val="22"/>
        </w:rPr>
      </w:pPr>
      <w:r w:rsidRPr="001A7DA3">
        <w:rPr>
          <w:sz w:val="22"/>
          <w:szCs w:val="22"/>
        </w:rPr>
        <w:br w:type="page"/>
      </w:r>
      <w:r w:rsidR="003359DB" w:rsidRPr="00EF6E7A">
        <w:rPr>
          <w:b/>
          <w:bCs/>
          <w:sz w:val="22"/>
          <w:szCs w:val="22"/>
        </w:rPr>
        <w:lastRenderedPageBreak/>
        <w:t>ALLEGATO B</w:t>
      </w:r>
      <w:r w:rsidR="00D1428D" w:rsidRPr="00EF6E7A">
        <w:rPr>
          <w:b/>
          <w:bCs/>
          <w:sz w:val="22"/>
          <w:szCs w:val="22"/>
        </w:rPr>
        <w:t xml:space="preserve"> - </w:t>
      </w:r>
      <w:r w:rsidR="00D1428D" w:rsidRPr="00EF6E7A">
        <w:rPr>
          <w:sz w:val="22"/>
          <w:szCs w:val="22"/>
        </w:rPr>
        <w:t>zone di produzione di tipo B nelle quali è consentita la raccolta e l’utilizzo per il consumo umano previo trattamento in un centro di depurazione o previa stabulazione</w:t>
      </w:r>
    </w:p>
    <w:p w:rsidR="003359DB" w:rsidRPr="00EF6E7A" w:rsidRDefault="003359DB" w:rsidP="003359DB">
      <w:pPr>
        <w:spacing w:after="120"/>
        <w:jc w:val="both"/>
        <w:rPr>
          <w:i/>
          <w:sz w:val="22"/>
          <w:szCs w:val="22"/>
        </w:rPr>
      </w:pPr>
      <w:r w:rsidRPr="00EF6E7A">
        <w:rPr>
          <w:i/>
          <w:sz w:val="22"/>
          <w:szCs w:val="22"/>
        </w:rPr>
        <w:t xml:space="preserve">Le </w:t>
      </w:r>
      <w:r w:rsidRPr="00EF6E7A">
        <w:rPr>
          <w:i/>
          <w:sz w:val="22"/>
          <w:szCs w:val="22"/>
          <w:u w:val="single"/>
        </w:rPr>
        <w:t xml:space="preserve">zone di produzione di tipo </w:t>
      </w:r>
      <w:r w:rsidRPr="00EF6E7A">
        <w:rPr>
          <w:b/>
          <w:bCs/>
          <w:i/>
          <w:sz w:val="22"/>
          <w:szCs w:val="22"/>
          <w:u w:val="single"/>
        </w:rPr>
        <w:t>B</w:t>
      </w:r>
      <w:r w:rsidRPr="00EF6E7A">
        <w:rPr>
          <w:i/>
          <w:sz w:val="22"/>
          <w:szCs w:val="22"/>
        </w:rPr>
        <w:t xml:space="preserve"> nelle quali è consentita la raccolta e l’utilizzo per il consumo umano dei molluschi bivalvi vivi soltanto dopo aver subito un trattamento in un centro di depurazione o previa stabulazione sono:</w:t>
      </w:r>
    </w:p>
    <w:tbl>
      <w:tblPr>
        <w:tblW w:w="105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4700"/>
        <w:gridCol w:w="2919"/>
      </w:tblGrid>
      <w:tr w:rsidR="003359DB" w:rsidRPr="00EF6E7A" w:rsidTr="00D1428D">
        <w:tc>
          <w:tcPr>
            <w:tcW w:w="2970" w:type="dxa"/>
            <w:shd w:val="clear" w:color="auto" w:fill="auto"/>
            <w:vAlign w:val="center"/>
          </w:tcPr>
          <w:p w:rsidR="003359DB" w:rsidRPr="00EF6E7A" w:rsidRDefault="003359DB" w:rsidP="0063291B">
            <w:pPr>
              <w:rPr>
                <w:sz w:val="22"/>
                <w:szCs w:val="22"/>
              </w:rPr>
            </w:pPr>
            <w:r w:rsidRPr="00EF6E7A">
              <w:rPr>
                <w:sz w:val="22"/>
                <w:szCs w:val="22"/>
              </w:rPr>
              <w:t>Identificazione</w:t>
            </w:r>
            <w:r w:rsidR="0063291B" w:rsidRPr="00EF6E7A">
              <w:rPr>
                <w:sz w:val="22"/>
                <w:szCs w:val="22"/>
              </w:rPr>
              <w:t xml:space="preserve"> </w:t>
            </w:r>
            <w:r w:rsidRPr="00EF6E7A">
              <w:rPr>
                <w:sz w:val="22"/>
                <w:szCs w:val="22"/>
              </w:rPr>
              <w:t>allevamento/banco naturale</w:t>
            </w:r>
          </w:p>
        </w:tc>
        <w:tc>
          <w:tcPr>
            <w:tcW w:w="4700" w:type="dxa"/>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Coordinate </w:t>
            </w:r>
            <w:r w:rsidRPr="001A7E43">
              <w:rPr>
                <w:sz w:val="22"/>
                <w:szCs w:val="22"/>
              </w:rPr>
              <w:t>geografiche</w:t>
            </w:r>
            <w:r w:rsidR="00B41FED">
              <w:rPr>
                <w:sz w:val="22"/>
                <w:szCs w:val="22"/>
                <w:lang w:val="en-GB"/>
              </w:rPr>
              <w:t xml:space="preserve"> (WG S84)</w:t>
            </w:r>
          </w:p>
        </w:tc>
        <w:tc>
          <w:tcPr>
            <w:tcW w:w="2919" w:type="dxa"/>
            <w:shd w:val="clear" w:color="auto" w:fill="auto"/>
            <w:vAlign w:val="center"/>
          </w:tcPr>
          <w:p w:rsidR="003359DB" w:rsidRPr="00EF6E7A" w:rsidRDefault="003359DB" w:rsidP="0081638A">
            <w:pPr>
              <w:numPr>
                <w:ilvl w:val="12"/>
                <w:numId w:val="0"/>
              </w:numPr>
              <w:ind w:left="1" w:hanging="1"/>
              <w:rPr>
                <w:sz w:val="22"/>
                <w:szCs w:val="22"/>
                <w:lang w:val="en-GB"/>
              </w:rPr>
            </w:pPr>
            <w:r w:rsidRPr="00EF6E7A">
              <w:rPr>
                <w:sz w:val="22"/>
                <w:szCs w:val="22"/>
                <w:lang w:val="en-GB"/>
              </w:rPr>
              <w:t xml:space="preserve">Specie </w:t>
            </w:r>
            <w:r w:rsidRPr="001A7E43">
              <w:rPr>
                <w:sz w:val="22"/>
                <w:szCs w:val="22"/>
              </w:rPr>
              <w:t>allevate/presenti</w:t>
            </w:r>
          </w:p>
        </w:tc>
      </w:tr>
      <w:tr w:rsidR="00592147" w:rsidRPr="00EF6E7A" w:rsidTr="00D1428D">
        <w:tc>
          <w:tcPr>
            <w:tcW w:w="2970" w:type="dxa"/>
            <w:shd w:val="clear" w:color="auto" w:fill="auto"/>
            <w:vAlign w:val="center"/>
          </w:tcPr>
          <w:p w:rsidR="00592147" w:rsidRPr="00334BA2" w:rsidRDefault="00592147" w:rsidP="00592147">
            <w:pPr>
              <w:rPr>
                <w:b/>
                <w:sz w:val="22"/>
                <w:szCs w:val="22"/>
                <w:lang w:val="en-GB"/>
              </w:rPr>
            </w:pPr>
            <w:r w:rsidRPr="00334BA2">
              <w:rPr>
                <w:b/>
                <w:sz w:val="22"/>
                <w:szCs w:val="22"/>
              </w:rPr>
              <w:t>033FM005</w:t>
            </w:r>
          </w:p>
        </w:tc>
        <w:tc>
          <w:tcPr>
            <w:tcW w:w="4700" w:type="dxa"/>
            <w:shd w:val="clear" w:color="auto" w:fill="auto"/>
            <w:vAlign w:val="center"/>
          </w:tcPr>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Lat. 43,21850N Long. 13,84028E</w:t>
            </w:r>
          </w:p>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Lat. 43,22750N Long. 13,83680E</w:t>
            </w:r>
          </w:p>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Lat. 43,23192N Long. 13,84910E</w:t>
            </w:r>
          </w:p>
          <w:p w:rsidR="00592147" w:rsidRPr="000F4832" w:rsidRDefault="00592147" w:rsidP="00592147">
            <w:pPr>
              <w:numPr>
                <w:ilvl w:val="12"/>
                <w:numId w:val="0"/>
              </w:numPr>
              <w:ind w:left="1" w:hanging="1"/>
              <w:jc w:val="center"/>
              <w:rPr>
                <w:sz w:val="22"/>
                <w:szCs w:val="22"/>
                <w:lang w:val="pt-BR"/>
              </w:rPr>
            </w:pPr>
            <w:r w:rsidRPr="000F4832">
              <w:rPr>
                <w:sz w:val="22"/>
                <w:szCs w:val="22"/>
                <w:lang w:val="pt-BR"/>
              </w:rPr>
              <w:t>Lat. 43,22338N Long. 13,85300E</w:t>
            </w:r>
          </w:p>
        </w:tc>
        <w:tc>
          <w:tcPr>
            <w:tcW w:w="2919" w:type="dxa"/>
            <w:shd w:val="clear" w:color="auto" w:fill="auto"/>
            <w:vAlign w:val="center"/>
          </w:tcPr>
          <w:p w:rsidR="00592147" w:rsidRPr="000F4832" w:rsidRDefault="00592147" w:rsidP="00592147">
            <w:pPr>
              <w:numPr>
                <w:ilvl w:val="12"/>
                <w:numId w:val="0"/>
              </w:numPr>
              <w:ind w:left="1" w:hanging="1"/>
              <w:rPr>
                <w:sz w:val="22"/>
                <w:szCs w:val="22"/>
                <w:lang w:val="en-GB"/>
              </w:rPr>
            </w:pPr>
            <w:proofErr w:type="spellStart"/>
            <w:r w:rsidRPr="000F4832">
              <w:rPr>
                <w:bCs/>
                <w:sz w:val="22"/>
                <w:szCs w:val="22"/>
              </w:rPr>
              <w:t>Mytilus</w:t>
            </w:r>
            <w:proofErr w:type="spellEnd"/>
            <w:r w:rsidRPr="000F4832">
              <w:rPr>
                <w:bCs/>
                <w:sz w:val="22"/>
                <w:szCs w:val="22"/>
              </w:rPr>
              <w:t xml:space="preserve"> </w:t>
            </w:r>
            <w:proofErr w:type="spellStart"/>
            <w:r w:rsidRPr="000F4832">
              <w:rPr>
                <w:bCs/>
                <w:sz w:val="22"/>
                <w:szCs w:val="22"/>
              </w:rPr>
              <w:t>galloprovincialis</w:t>
            </w:r>
            <w:proofErr w:type="spellEnd"/>
          </w:p>
        </w:tc>
      </w:tr>
      <w:tr w:rsidR="009071FC" w:rsidRPr="00EF6E7A" w:rsidTr="00D1428D">
        <w:tc>
          <w:tcPr>
            <w:tcW w:w="2970" w:type="dxa"/>
            <w:shd w:val="clear" w:color="auto" w:fill="auto"/>
            <w:vAlign w:val="center"/>
          </w:tcPr>
          <w:p w:rsidR="009071FC" w:rsidRPr="00CB6E68" w:rsidRDefault="009071FC" w:rsidP="009071FC">
            <w:pPr>
              <w:numPr>
                <w:ilvl w:val="12"/>
                <w:numId w:val="0"/>
              </w:numPr>
              <w:rPr>
                <w:b/>
                <w:sz w:val="22"/>
                <w:szCs w:val="22"/>
              </w:rPr>
            </w:pPr>
            <w:r w:rsidRPr="00CB6E68">
              <w:rPr>
                <w:b/>
                <w:sz w:val="22"/>
                <w:szCs w:val="22"/>
              </w:rPr>
              <w:t>1 (3-6)</w:t>
            </w:r>
          </w:p>
        </w:tc>
        <w:tc>
          <w:tcPr>
            <w:tcW w:w="4700" w:type="dxa"/>
            <w:shd w:val="clear" w:color="auto" w:fill="auto"/>
            <w:vAlign w:val="center"/>
          </w:tcPr>
          <w:p w:rsidR="009071FC" w:rsidRPr="00CB6E68" w:rsidRDefault="009071FC" w:rsidP="009071FC">
            <w:pPr>
              <w:numPr>
                <w:ilvl w:val="12"/>
                <w:numId w:val="0"/>
              </w:numPr>
              <w:ind w:left="283" w:hanging="283"/>
              <w:jc w:val="center"/>
              <w:rPr>
                <w:sz w:val="22"/>
                <w:szCs w:val="22"/>
                <w:lang w:val="en-GB"/>
              </w:rPr>
            </w:pPr>
            <w:r w:rsidRPr="00CB6E68">
              <w:rPr>
                <w:sz w:val="22"/>
                <w:szCs w:val="22"/>
                <w:lang w:val="en-GB"/>
              </w:rPr>
              <w:t>Lat. 43,97167N Long. 12,75500E</w:t>
            </w:r>
          </w:p>
          <w:p w:rsidR="009071FC" w:rsidRPr="00CB6E68" w:rsidRDefault="009071FC" w:rsidP="009071FC">
            <w:pPr>
              <w:numPr>
                <w:ilvl w:val="12"/>
                <w:numId w:val="0"/>
              </w:numPr>
              <w:ind w:left="283" w:hanging="283"/>
              <w:jc w:val="center"/>
              <w:rPr>
                <w:sz w:val="22"/>
                <w:szCs w:val="22"/>
                <w:lang w:val="en-GB"/>
              </w:rPr>
            </w:pPr>
            <w:r w:rsidRPr="00CB6E68">
              <w:rPr>
                <w:sz w:val="22"/>
                <w:szCs w:val="22"/>
                <w:lang w:val="en-GB"/>
              </w:rPr>
              <w:t>Lat. 43,97569N Long. 12,75845E</w:t>
            </w:r>
          </w:p>
          <w:p w:rsidR="009071FC" w:rsidRPr="00CB6E68" w:rsidRDefault="009071FC" w:rsidP="009071FC">
            <w:pPr>
              <w:numPr>
                <w:ilvl w:val="12"/>
                <w:numId w:val="0"/>
              </w:numPr>
              <w:ind w:left="283" w:hanging="283"/>
              <w:jc w:val="center"/>
              <w:rPr>
                <w:sz w:val="22"/>
                <w:szCs w:val="22"/>
                <w:lang w:val="en-GB"/>
              </w:rPr>
            </w:pPr>
            <w:r w:rsidRPr="00CB6E68">
              <w:rPr>
                <w:sz w:val="22"/>
                <w:szCs w:val="22"/>
                <w:lang w:val="en-GB"/>
              </w:rPr>
              <w:t>Lat. 43,96835N Long. 12,80786E</w:t>
            </w:r>
          </w:p>
          <w:p w:rsidR="009071FC" w:rsidRPr="00CB6E68" w:rsidRDefault="009071FC" w:rsidP="009071FC">
            <w:pPr>
              <w:numPr>
                <w:ilvl w:val="12"/>
                <w:numId w:val="0"/>
              </w:numPr>
              <w:jc w:val="center"/>
              <w:rPr>
                <w:sz w:val="22"/>
                <w:szCs w:val="22"/>
                <w:lang w:val="en-GB"/>
              </w:rPr>
            </w:pPr>
            <w:r w:rsidRPr="00CB6E68">
              <w:rPr>
                <w:sz w:val="22"/>
                <w:szCs w:val="22"/>
                <w:lang w:val="en-GB"/>
              </w:rPr>
              <w:t>Lat. 43,96583N Long. 12,80333E</w:t>
            </w:r>
          </w:p>
        </w:tc>
        <w:tc>
          <w:tcPr>
            <w:tcW w:w="2919" w:type="dxa"/>
            <w:shd w:val="clear" w:color="auto" w:fill="auto"/>
            <w:vAlign w:val="center"/>
          </w:tcPr>
          <w:p w:rsidR="009071FC" w:rsidRPr="00CB6E68" w:rsidRDefault="009071FC" w:rsidP="009071FC">
            <w:pPr>
              <w:numPr>
                <w:ilvl w:val="12"/>
                <w:numId w:val="0"/>
              </w:numPr>
              <w:rPr>
                <w:sz w:val="22"/>
                <w:szCs w:val="22"/>
              </w:rPr>
            </w:pPr>
            <w:r w:rsidRPr="00CB6E68">
              <w:rPr>
                <w:bCs/>
                <w:sz w:val="22"/>
                <w:szCs w:val="22"/>
              </w:rPr>
              <w:t>Venus gallina</w:t>
            </w:r>
          </w:p>
        </w:tc>
      </w:tr>
      <w:tr w:rsidR="00E60C75" w:rsidRPr="00EF6E7A" w:rsidTr="00D1428D">
        <w:tc>
          <w:tcPr>
            <w:tcW w:w="2970" w:type="dxa"/>
            <w:shd w:val="clear" w:color="auto" w:fill="auto"/>
            <w:vAlign w:val="center"/>
          </w:tcPr>
          <w:p w:rsidR="00E60C75" w:rsidRPr="00EF6E7A" w:rsidRDefault="00E60C75" w:rsidP="00E60C75">
            <w:pPr>
              <w:rPr>
                <w:sz w:val="22"/>
                <w:szCs w:val="22"/>
                <w:lang w:val="pt-BR"/>
              </w:rPr>
            </w:pPr>
            <w:r w:rsidRPr="00EF6E7A">
              <w:rPr>
                <w:b/>
                <w:bCs/>
                <w:sz w:val="22"/>
                <w:szCs w:val="22"/>
                <w:lang w:val="en-GB"/>
              </w:rPr>
              <w:t>1 (6-9)</w:t>
            </w:r>
          </w:p>
        </w:tc>
        <w:tc>
          <w:tcPr>
            <w:tcW w:w="4700" w:type="dxa"/>
            <w:shd w:val="clear" w:color="auto" w:fill="auto"/>
            <w:vAlign w:val="center"/>
          </w:tcPr>
          <w:p w:rsidR="00E60C75" w:rsidRPr="00EF6E7A" w:rsidRDefault="00E60C75" w:rsidP="00E60C75">
            <w:pPr>
              <w:numPr>
                <w:ilvl w:val="12"/>
                <w:numId w:val="0"/>
              </w:numPr>
              <w:ind w:left="283" w:hanging="283"/>
              <w:jc w:val="center"/>
              <w:rPr>
                <w:sz w:val="22"/>
                <w:szCs w:val="22"/>
                <w:lang w:val="en-GB"/>
              </w:rPr>
            </w:pPr>
            <w:r w:rsidRPr="00EF6E7A">
              <w:rPr>
                <w:sz w:val="22"/>
                <w:szCs w:val="22"/>
                <w:lang w:val="en-GB"/>
              </w:rPr>
              <w:t>Lat. 43,97569N Long. 12,75845E</w:t>
            </w:r>
          </w:p>
          <w:p w:rsidR="00E60C75" w:rsidRPr="00EF6E7A" w:rsidRDefault="00E60C75" w:rsidP="00E60C75">
            <w:pPr>
              <w:numPr>
                <w:ilvl w:val="12"/>
                <w:numId w:val="0"/>
              </w:numPr>
              <w:ind w:left="283" w:hanging="283"/>
              <w:jc w:val="center"/>
              <w:rPr>
                <w:sz w:val="22"/>
                <w:szCs w:val="22"/>
                <w:lang w:val="en-GB"/>
              </w:rPr>
            </w:pPr>
            <w:r w:rsidRPr="00EF6E7A">
              <w:rPr>
                <w:sz w:val="22"/>
                <w:szCs w:val="22"/>
                <w:lang w:val="en-GB"/>
              </w:rPr>
              <w:t>Lat. 44,00917N Long. 12,79000E</w:t>
            </w:r>
          </w:p>
          <w:p w:rsidR="00E60C75" w:rsidRPr="00EF6E7A" w:rsidRDefault="00E60C75" w:rsidP="00E60C75">
            <w:pPr>
              <w:numPr>
                <w:ilvl w:val="12"/>
                <w:numId w:val="0"/>
              </w:numPr>
              <w:ind w:left="283" w:hanging="283"/>
              <w:jc w:val="center"/>
              <w:rPr>
                <w:sz w:val="22"/>
                <w:szCs w:val="22"/>
                <w:lang w:val="en-GB"/>
              </w:rPr>
            </w:pPr>
            <w:r w:rsidRPr="00EF6E7A">
              <w:rPr>
                <w:sz w:val="22"/>
                <w:szCs w:val="22"/>
                <w:lang w:val="en-GB"/>
              </w:rPr>
              <w:t>Lat. 43,99917N Long. 12,84833E</w:t>
            </w:r>
          </w:p>
          <w:p w:rsidR="00E60C75" w:rsidRPr="00EF6E7A" w:rsidRDefault="00E60C75" w:rsidP="00E60C75">
            <w:pPr>
              <w:numPr>
                <w:ilvl w:val="12"/>
                <w:numId w:val="0"/>
              </w:numPr>
              <w:ind w:left="1" w:hanging="1"/>
              <w:jc w:val="center"/>
              <w:rPr>
                <w:sz w:val="22"/>
                <w:szCs w:val="22"/>
                <w:lang w:val="pt-BR"/>
              </w:rPr>
            </w:pPr>
            <w:r w:rsidRPr="00EF6E7A">
              <w:rPr>
                <w:sz w:val="22"/>
                <w:szCs w:val="22"/>
                <w:lang w:val="en-GB"/>
              </w:rPr>
              <w:t>Lat. 43,96835N Long. 12,80786E</w:t>
            </w:r>
          </w:p>
        </w:tc>
        <w:tc>
          <w:tcPr>
            <w:tcW w:w="2919" w:type="dxa"/>
            <w:shd w:val="clear" w:color="auto" w:fill="auto"/>
            <w:vAlign w:val="center"/>
          </w:tcPr>
          <w:p w:rsidR="00E60C75" w:rsidRPr="00EF6E7A" w:rsidRDefault="0008393E" w:rsidP="00E60C75">
            <w:pPr>
              <w:numPr>
                <w:ilvl w:val="12"/>
                <w:numId w:val="0"/>
              </w:numPr>
              <w:ind w:left="1" w:hanging="1"/>
              <w:rPr>
                <w:bCs/>
                <w:sz w:val="22"/>
                <w:szCs w:val="22"/>
              </w:rPr>
            </w:pPr>
            <w:r w:rsidRPr="00EF6E7A">
              <w:rPr>
                <w:bCs/>
                <w:sz w:val="22"/>
                <w:szCs w:val="22"/>
              </w:rPr>
              <w:t>Venus</w:t>
            </w:r>
            <w:r w:rsidR="00E60C75" w:rsidRPr="00EF6E7A">
              <w:rPr>
                <w:bCs/>
                <w:sz w:val="22"/>
                <w:szCs w:val="22"/>
              </w:rPr>
              <w:t xml:space="preserve"> gallina</w:t>
            </w:r>
          </w:p>
        </w:tc>
      </w:tr>
      <w:tr w:rsidR="00EB43AF" w:rsidRPr="00EF6E7A" w:rsidTr="0051500D">
        <w:tc>
          <w:tcPr>
            <w:tcW w:w="2970" w:type="dxa"/>
            <w:shd w:val="clear" w:color="auto" w:fill="auto"/>
            <w:vAlign w:val="center"/>
          </w:tcPr>
          <w:p w:rsidR="00EB43AF" w:rsidRPr="000F4832" w:rsidRDefault="00EB43AF" w:rsidP="00EB43AF">
            <w:pPr>
              <w:numPr>
                <w:ilvl w:val="12"/>
                <w:numId w:val="0"/>
              </w:numPr>
              <w:rPr>
                <w:b/>
                <w:sz w:val="22"/>
                <w:szCs w:val="22"/>
              </w:rPr>
            </w:pPr>
            <w:r w:rsidRPr="000F4832">
              <w:rPr>
                <w:b/>
                <w:sz w:val="22"/>
                <w:szCs w:val="22"/>
              </w:rPr>
              <w:t>2.1 (6-9)</w:t>
            </w:r>
          </w:p>
        </w:tc>
        <w:tc>
          <w:tcPr>
            <w:tcW w:w="4700" w:type="dxa"/>
            <w:shd w:val="clear" w:color="auto" w:fill="auto"/>
          </w:tcPr>
          <w:p w:rsidR="00EB43AF" w:rsidRPr="000F4832" w:rsidRDefault="00EB43AF" w:rsidP="00EB43AF">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43,98194N Long. 12,88639E</w:t>
            </w:r>
          </w:p>
          <w:p w:rsidR="00EB43AF" w:rsidRPr="000F4832" w:rsidRDefault="00EB43AF" w:rsidP="00EB43AF">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43,99917N Long. 12,84833E</w:t>
            </w:r>
          </w:p>
          <w:p w:rsidR="00EB43AF" w:rsidRPr="000F4832" w:rsidRDefault="00EB43AF" w:rsidP="00EB43AF">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43,96835N Long. 12,80786E</w:t>
            </w:r>
          </w:p>
          <w:p w:rsidR="00EB43AF" w:rsidRPr="000F4832" w:rsidRDefault="00EB43AF" w:rsidP="00EB43AF">
            <w:pPr>
              <w:pStyle w:val="Contenutotabella"/>
              <w:jc w:val="center"/>
              <w:rPr>
                <w:rFonts w:ascii="Times New Roman" w:hAnsi="Times New Roman" w:cs="Times New Roman"/>
                <w:sz w:val="22"/>
                <w:szCs w:val="22"/>
                <w:lang w:val="en-US"/>
              </w:rPr>
            </w:pPr>
            <w:r w:rsidRPr="000F4832">
              <w:rPr>
                <w:rFonts w:ascii="Times New Roman" w:hAnsi="Times New Roman" w:cs="Times New Roman"/>
                <w:sz w:val="22"/>
                <w:szCs w:val="22"/>
                <w:lang w:val="en-US"/>
              </w:rPr>
              <w:t>Lat. 43,95456N Long. 12,84689E</w:t>
            </w:r>
          </w:p>
        </w:tc>
        <w:tc>
          <w:tcPr>
            <w:tcW w:w="2919" w:type="dxa"/>
            <w:shd w:val="clear" w:color="auto" w:fill="auto"/>
            <w:vAlign w:val="center"/>
          </w:tcPr>
          <w:p w:rsidR="00EB43AF" w:rsidRPr="000F4832" w:rsidRDefault="00EB43AF" w:rsidP="00EB43AF">
            <w:pPr>
              <w:numPr>
                <w:ilvl w:val="12"/>
                <w:numId w:val="0"/>
              </w:numPr>
              <w:rPr>
                <w:sz w:val="22"/>
                <w:szCs w:val="22"/>
              </w:rPr>
            </w:pPr>
            <w:r w:rsidRPr="000F4832">
              <w:rPr>
                <w:bCs/>
                <w:sz w:val="22"/>
                <w:szCs w:val="22"/>
              </w:rPr>
              <w:t>Venus gallina</w:t>
            </w:r>
          </w:p>
        </w:tc>
      </w:tr>
      <w:tr w:rsidR="001668F6" w:rsidRPr="00EF6E7A" w:rsidTr="00D1428D">
        <w:tc>
          <w:tcPr>
            <w:tcW w:w="2970" w:type="dxa"/>
            <w:shd w:val="clear" w:color="auto" w:fill="auto"/>
            <w:vAlign w:val="center"/>
          </w:tcPr>
          <w:p w:rsidR="001668F6" w:rsidRPr="00EF6E7A" w:rsidRDefault="001668F6" w:rsidP="00602AB7">
            <w:pPr>
              <w:numPr>
                <w:ilvl w:val="12"/>
                <w:numId w:val="0"/>
              </w:numPr>
              <w:rPr>
                <w:b/>
                <w:sz w:val="22"/>
                <w:szCs w:val="22"/>
              </w:rPr>
            </w:pPr>
            <w:r w:rsidRPr="00EF6E7A">
              <w:rPr>
                <w:b/>
                <w:bCs/>
                <w:sz w:val="22"/>
                <w:szCs w:val="22"/>
                <w:lang w:val="en-GB"/>
              </w:rPr>
              <w:t>2.2</w:t>
            </w:r>
            <w:r w:rsidR="004159CF" w:rsidRPr="00EF6E7A">
              <w:rPr>
                <w:b/>
                <w:bCs/>
                <w:sz w:val="22"/>
                <w:szCs w:val="22"/>
                <w:lang w:val="en-GB"/>
              </w:rPr>
              <w:t xml:space="preserve"> </w:t>
            </w:r>
            <w:r w:rsidR="00412D37">
              <w:rPr>
                <w:b/>
                <w:bCs/>
                <w:sz w:val="22"/>
                <w:szCs w:val="22"/>
                <w:lang w:val="en-GB"/>
              </w:rPr>
              <w:t xml:space="preserve">(3-6) </w:t>
            </w:r>
          </w:p>
        </w:tc>
        <w:tc>
          <w:tcPr>
            <w:tcW w:w="4700" w:type="dxa"/>
            <w:shd w:val="clear" w:color="auto" w:fill="auto"/>
            <w:vAlign w:val="center"/>
          </w:tcPr>
          <w:p w:rsidR="001668F6" w:rsidRPr="00602AB7" w:rsidRDefault="001668F6" w:rsidP="0081638A">
            <w:pPr>
              <w:numPr>
                <w:ilvl w:val="12"/>
                <w:numId w:val="0"/>
              </w:numPr>
              <w:ind w:left="283" w:hanging="283"/>
              <w:jc w:val="center"/>
              <w:rPr>
                <w:sz w:val="22"/>
                <w:szCs w:val="22"/>
                <w:lang w:val="en-GB"/>
              </w:rPr>
            </w:pPr>
            <w:r w:rsidRPr="00602AB7">
              <w:rPr>
                <w:sz w:val="22"/>
                <w:szCs w:val="22"/>
                <w:lang w:val="en-GB"/>
              </w:rPr>
              <w:t>Lat. 43,95139N Long. 12,84250E</w:t>
            </w:r>
          </w:p>
          <w:p w:rsidR="001668F6" w:rsidRPr="00602AB7" w:rsidRDefault="00CD5585" w:rsidP="0081638A">
            <w:pPr>
              <w:numPr>
                <w:ilvl w:val="12"/>
                <w:numId w:val="0"/>
              </w:numPr>
              <w:ind w:left="283" w:hanging="283"/>
              <w:jc w:val="center"/>
              <w:rPr>
                <w:sz w:val="22"/>
                <w:szCs w:val="22"/>
                <w:lang w:val="en-GB"/>
              </w:rPr>
            </w:pPr>
            <w:r w:rsidRPr="00602AB7">
              <w:rPr>
                <w:sz w:val="22"/>
                <w:szCs w:val="22"/>
                <w:lang w:val="en-GB"/>
              </w:rPr>
              <w:t>Lat. 43,9</w:t>
            </w:r>
            <w:r w:rsidR="00602AB7" w:rsidRPr="00602AB7">
              <w:rPr>
                <w:sz w:val="22"/>
                <w:szCs w:val="22"/>
                <w:lang w:val="en-GB"/>
              </w:rPr>
              <w:t>5426</w:t>
            </w:r>
            <w:r w:rsidRPr="00602AB7">
              <w:rPr>
                <w:sz w:val="22"/>
                <w:szCs w:val="22"/>
                <w:lang w:val="en-GB"/>
              </w:rPr>
              <w:t>N Long. 12,8</w:t>
            </w:r>
            <w:r w:rsidR="00602AB7" w:rsidRPr="00602AB7">
              <w:rPr>
                <w:sz w:val="22"/>
                <w:szCs w:val="22"/>
                <w:lang w:val="en-GB"/>
              </w:rPr>
              <w:t>4704</w:t>
            </w:r>
            <w:r w:rsidRPr="00602AB7">
              <w:rPr>
                <w:sz w:val="22"/>
                <w:szCs w:val="22"/>
                <w:lang w:val="en-GB"/>
              </w:rPr>
              <w:t xml:space="preserve">E </w:t>
            </w:r>
          </w:p>
          <w:p w:rsidR="001668F6" w:rsidRPr="00602AB7" w:rsidRDefault="00CD5585" w:rsidP="0081638A">
            <w:pPr>
              <w:numPr>
                <w:ilvl w:val="12"/>
                <w:numId w:val="0"/>
              </w:numPr>
              <w:jc w:val="center"/>
              <w:rPr>
                <w:sz w:val="22"/>
                <w:szCs w:val="22"/>
                <w:lang w:val="en-GB"/>
              </w:rPr>
            </w:pPr>
            <w:r w:rsidRPr="00602AB7">
              <w:rPr>
                <w:sz w:val="22"/>
                <w:szCs w:val="22"/>
                <w:lang w:val="en-GB"/>
              </w:rPr>
              <w:t>Lat. 43,9</w:t>
            </w:r>
            <w:r w:rsidR="00602AB7" w:rsidRPr="00602AB7">
              <w:rPr>
                <w:sz w:val="22"/>
                <w:szCs w:val="22"/>
                <w:lang w:val="en-GB"/>
              </w:rPr>
              <w:t>3854</w:t>
            </w:r>
            <w:r w:rsidRPr="00602AB7">
              <w:rPr>
                <w:sz w:val="22"/>
                <w:szCs w:val="22"/>
                <w:lang w:val="en-GB"/>
              </w:rPr>
              <w:t>N Long. 12,</w:t>
            </w:r>
            <w:r w:rsidR="00602AB7" w:rsidRPr="00602AB7">
              <w:rPr>
                <w:sz w:val="22"/>
                <w:szCs w:val="22"/>
                <w:lang w:val="en-GB"/>
              </w:rPr>
              <w:t>88126</w:t>
            </w:r>
            <w:r w:rsidRPr="00602AB7">
              <w:rPr>
                <w:sz w:val="22"/>
                <w:szCs w:val="22"/>
                <w:lang w:val="en-GB"/>
              </w:rPr>
              <w:t>E</w:t>
            </w:r>
            <w:r w:rsidR="001668F6" w:rsidRPr="00602AB7">
              <w:rPr>
                <w:sz w:val="22"/>
                <w:szCs w:val="22"/>
                <w:lang w:val="en-GB"/>
              </w:rPr>
              <w:t xml:space="preserve"> </w:t>
            </w:r>
          </w:p>
          <w:p w:rsidR="001668F6" w:rsidRPr="00EF6E7A" w:rsidRDefault="001668F6" w:rsidP="0081638A">
            <w:pPr>
              <w:numPr>
                <w:ilvl w:val="12"/>
                <w:numId w:val="0"/>
              </w:numPr>
              <w:jc w:val="center"/>
              <w:rPr>
                <w:sz w:val="22"/>
                <w:szCs w:val="22"/>
                <w:lang w:val="en-GB"/>
              </w:rPr>
            </w:pPr>
            <w:r w:rsidRPr="00602AB7">
              <w:rPr>
                <w:sz w:val="22"/>
                <w:szCs w:val="22"/>
                <w:lang w:val="en-GB"/>
              </w:rPr>
              <w:t>Lat. 43,93583N Long. 12,87667E</w:t>
            </w:r>
          </w:p>
        </w:tc>
        <w:tc>
          <w:tcPr>
            <w:tcW w:w="2919" w:type="dxa"/>
            <w:shd w:val="clear" w:color="auto" w:fill="auto"/>
            <w:vAlign w:val="center"/>
          </w:tcPr>
          <w:p w:rsidR="001668F6" w:rsidRPr="00EF6E7A" w:rsidRDefault="0008393E" w:rsidP="0081638A">
            <w:pPr>
              <w:numPr>
                <w:ilvl w:val="12"/>
                <w:numId w:val="0"/>
              </w:numPr>
              <w:rPr>
                <w:sz w:val="22"/>
                <w:szCs w:val="22"/>
              </w:rPr>
            </w:pPr>
            <w:r w:rsidRPr="00EF6E7A">
              <w:rPr>
                <w:bCs/>
                <w:sz w:val="22"/>
                <w:szCs w:val="22"/>
              </w:rPr>
              <w:t>Venus</w:t>
            </w:r>
            <w:r w:rsidR="001668F6" w:rsidRPr="00EF6E7A">
              <w:rPr>
                <w:bCs/>
                <w:sz w:val="22"/>
                <w:szCs w:val="22"/>
              </w:rPr>
              <w:t xml:space="preserve"> gallina</w:t>
            </w:r>
          </w:p>
        </w:tc>
      </w:tr>
      <w:tr w:rsidR="00EB43AF" w:rsidRPr="00EF6E7A" w:rsidTr="00D1428D">
        <w:tc>
          <w:tcPr>
            <w:tcW w:w="2970" w:type="dxa"/>
            <w:shd w:val="clear" w:color="auto" w:fill="auto"/>
            <w:vAlign w:val="center"/>
          </w:tcPr>
          <w:p w:rsidR="00EB43AF" w:rsidRPr="000F4832" w:rsidRDefault="00EB43AF" w:rsidP="00EB43AF">
            <w:pPr>
              <w:numPr>
                <w:ilvl w:val="12"/>
                <w:numId w:val="0"/>
              </w:numPr>
              <w:rPr>
                <w:b/>
                <w:sz w:val="22"/>
                <w:szCs w:val="22"/>
              </w:rPr>
            </w:pPr>
            <w:r w:rsidRPr="000F4832">
              <w:rPr>
                <w:b/>
                <w:bCs/>
                <w:sz w:val="22"/>
                <w:szCs w:val="22"/>
                <w:lang w:val="en-GB"/>
              </w:rPr>
              <w:t xml:space="preserve">2.2 (6-9) </w:t>
            </w:r>
          </w:p>
        </w:tc>
        <w:tc>
          <w:tcPr>
            <w:tcW w:w="4700" w:type="dxa"/>
            <w:shd w:val="clear" w:color="auto" w:fill="auto"/>
            <w:vAlign w:val="center"/>
          </w:tcPr>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43,95426N Long. 12,84704E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 xml:space="preserve">Lat. 43,98194N Long. 12,88639E </w:t>
            </w:r>
          </w:p>
          <w:p w:rsidR="00EB43AF" w:rsidRPr="000F4832" w:rsidRDefault="00EB43AF" w:rsidP="00EB43AF">
            <w:pPr>
              <w:numPr>
                <w:ilvl w:val="12"/>
                <w:numId w:val="0"/>
              </w:numPr>
              <w:jc w:val="center"/>
              <w:rPr>
                <w:sz w:val="22"/>
                <w:szCs w:val="22"/>
                <w:lang w:val="en-GB"/>
              </w:rPr>
            </w:pPr>
            <w:r w:rsidRPr="000F4832">
              <w:rPr>
                <w:sz w:val="22"/>
                <w:szCs w:val="22"/>
                <w:lang w:val="en-GB"/>
              </w:rPr>
              <w:t xml:space="preserve">Lat. 43,96667N Long. 12,92417E </w:t>
            </w:r>
          </w:p>
          <w:p w:rsidR="00EB43AF" w:rsidRPr="000F4832" w:rsidRDefault="00EB43AF" w:rsidP="00EB43AF">
            <w:pPr>
              <w:numPr>
                <w:ilvl w:val="12"/>
                <w:numId w:val="0"/>
              </w:numPr>
              <w:jc w:val="center"/>
              <w:rPr>
                <w:sz w:val="22"/>
                <w:szCs w:val="22"/>
                <w:lang w:val="en-GB"/>
              </w:rPr>
            </w:pPr>
            <w:r w:rsidRPr="000F4832">
              <w:rPr>
                <w:sz w:val="22"/>
                <w:szCs w:val="22"/>
                <w:lang w:val="en-GB"/>
              </w:rPr>
              <w:t>Lat. 43,93854N Long. 12,88126E</w:t>
            </w:r>
          </w:p>
        </w:tc>
        <w:tc>
          <w:tcPr>
            <w:tcW w:w="2919" w:type="dxa"/>
            <w:shd w:val="clear" w:color="auto" w:fill="auto"/>
            <w:vAlign w:val="center"/>
          </w:tcPr>
          <w:p w:rsidR="00EB43AF" w:rsidRPr="000F4832" w:rsidRDefault="00EB43AF" w:rsidP="00EB43AF">
            <w:pPr>
              <w:numPr>
                <w:ilvl w:val="12"/>
                <w:numId w:val="0"/>
              </w:numPr>
              <w:rPr>
                <w:sz w:val="22"/>
                <w:szCs w:val="22"/>
              </w:rPr>
            </w:pPr>
            <w:r w:rsidRPr="000F4832">
              <w:rPr>
                <w:bCs/>
                <w:sz w:val="22"/>
                <w:szCs w:val="22"/>
              </w:rPr>
              <w:t>Venus gallina</w:t>
            </w:r>
          </w:p>
        </w:tc>
      </w:tr>
      <w:tr w:rsidR="001668F6" w:rsidRPr="00EF6E7A" w:rsidTr="00D1428D">
        <w:tc>
          <w:tcPr>
            <w:tcW w:w="2970" w:type="dxa"/>
            <w:shd w:val="clear" w:color="auto" w:fill="auto"/>
            <w:vAlign w:val="center"/>
          </w:tcPr>
          <w:p w:rsidR="001668F6" w:rsidRPr="00EF6E7A" w:rsidRDefault="001668F6" w:rsidP="0081638A">
            <w:pPr>
              <w:numPr>
                <w:ilvl w:val="12"/>
                <w:numId w:val="0"/>
              </w:numPr>
              <w:rPr>
                <w:b/>
                <w:sz w:val="22"/>
                <w:szCs w:val="22"/>
              </w:rPr>
            </w:pPr>
            <w:r w:rsidRPr="00EF6E7A">
              <w:rPr>
                <w:b/>
                <w:bCs/>
                <w:sz w:val="22"/>
                <w:szCs w:val="22"/>
                <w:lang w:val="en-GB"/>
              </w:rPr>
              <w:t xml:space="preserve">3 </w:t>
            </w:r>
            <w:r w:rsidR="004159CF" w:rsidRPr="00EF6E7A">
              <w:rPr>
                <w:b/>
                <w:sz w:val="22"/>
                <w:szCs w:val="22"/>
              </w:rPr>
              <w:t>(3-6)</w:t>
            </w:r>
          </w:p>
        </w:tc>
        <w:tc>
          <w:tcPr>
            <w:tcW w:w="4700" w:type="dxa"/>
            <w:shd w:val="clear" w:color="auto" w:fill="auto"/>
            <w:vAlign w:val="center"/>
          </w:tcPr>
          <w:p w:rsidR="001668F6" w:rsidRPr="00EF6E7A" w:rsidRDefault="001668F6" w:rsidP="0081638A">
            <w:pPr>
              <w:numPr>
                <w:ilvl w:val="12"/>
                <w:numId w:val="0"/>
              </w:numPr>
              <w:ind w:left="283" w:hanging="283"/>
              <w:jc w:val="center"/>
              <w:rPr>
                <w:sz w:val="22"/>
                <w:szCs w:val="22"/>
                <w:lang w:val="en-GB"/>
              </w:rPr>
            </w:pPr>
            <w:r w:rsidRPr="00EF6E7A">
              <w:rPr>
                <w:sz w:val="22"/>
                <w:szCs w:val="22"/>
                <w:lang w:val="en-GB"/>
              </w:rPr>
              <w:t>Lat. 43,93583N Long. 12,87667E</w:t>
            </w:r>
          </w:p>
          <w:p w:rsidR="001668F6" w:rsidRPr="00EF6E7A" w:rsidRDefault="001668F6" w:rsidP="0081638A">
            <w:pPr>
              <w:numPr>
                <w:ilvl w:val="12"/>
                <w:numId w:val="0"/>
              </w:numPr>
              <w:ind w:left="283" w:hanging="283"/>
              <w:jc w:val="center"/>
              <w:rPr>
                <w:sz w:val="22"/>
                <w:szCs w:val="22"/>
                <w:lang w:val="en-GB"/>
              </w:rPr>
            </w:pPr>
            <w:r w:rsidRPr="00EF6E7A">
              <w:rPr>
                <w:sz w:val="22"/>
                <w:szCs w:val="22"/>
                <w:lang w:val="en-GB"/>
              </w:rPr>
              <w:t>Lat. 43,93854N Long. 12,88126E</w:t>
            </w:r>
          </w:p>
          <w:p w:rsidR="001668F6" w:rsidRPr="00EF6E7A" w:rsidRDefault="001668F6" w:rsidP="0081638A">
            <w:pPr>
              <w:numPr>
                <w:ilvl w:val="12"/>
                <w:numId w:val="0"/>
              </w:numPr>
              <w:jc w:val="center"/>
              <w:rPr>
                <w:sz w:val="22"/>
                <w:szCs w:val="22"/>
                <w:lang w:val="en-GB"/>
              </w:rPr>
            </w:pPr>
            <w:r w:rsidRPr="00EF6E7A">
              <w:rPr>
                <w:sz w:val="22"/>
                <w:szCs w:val="22"/>
                <w:lang w:val="en-GB"/>
              </w:rPr>
              <w:t xml:space="preserve">Lat. 43,91117N Long. 12,93805E </w:t>
            </w:r>
          </w:p>
          <w:p w:rsidR="001668F6" w:rsidRPr="00EF6E7A" w:rsidRDefault="001668F6" w:rsidP="0081638A">
            <w:pPr>
              <w:numPr>
                <w:ilvl w:val="12"/>
                <w:numId w:val="0"/>
              </w:numPr>
              <w:jc w:val="center"/>
              <w:rPr>
                <w:sz w:val="22"/>
                <w:szCs w:val="22"/>
                <w:lang w:val="en-GB"/>
              </w:rPr>
            </w:pPr>
            <w:r w:rsidRPr="00EF6E7A">
              <w:rPr>
                <w:sz w:val="22"/>
                <w:szCs w:val="22"/>
                <w:lang w:val="en-GB"/>
              </w:rPr>
              <w:t>Lat. 43,90833N Long. 12,93333E</w:t>
            </w:r>
          </w:p>
        </w:tc>
        <w:tc>
          <w:tcPr>
            <w:tcW w:w="2919" w:type="dxa"/>
            <w:shd w:val="clear" w:color="auto" w:fill="auto"/>
            <w:vAlign w:val="center"/>
          </w:tcPr>
          <w:p w:rsidR="001668F6" w:rsidRPr="00EF6E7A" w:rsidRDefault="0008393E" w:rsidP="0081638A">
            <w:pPr>
              <w:numPr>
                <w:ilvl w:val="12"/>
                <w:numId w:val="0"/>
              </w:numPr>
              <w:rPr>
                <w:sz w:val="22"/>
                <w:szCs w:val="22"/>
              </w:rPr>
            </w:pPr>
            <w:r w:rsidRPr="00EF6E7A">
              <w:rPr>
                <w:bCs/>
                <w:sz w:val="22"/>
                <w:szCs w:val="22"/>
              </w:rPr>
              <w:t>Venus</w:t>
            </w:r>
            <w:r w:rsidR="001668F6" w:rsidRPr="00EF6E7A">
              <w:rPr>
                <w:bCs/>
                <w:sz w:val="22"/>
                <w:szCs w:val="22"/>
              </w:rPr>
              <w:t xml:space="preserve"> gallina</w:t>
            </w:r>
          </w:p>
        </w:tc>
      </w:tr>
      <w:tr w:rsidR="00EB43AF" w:rsidRPr="00EF6E7A" w:rsidTr="00D1428D">
        <w:tc>
          <w:tcPr>
            <w:tcW w:w="2970" w:type="dxa"/>
            <w:shd w:val="clear" w:color="auto" w:fill="auto"/>
            <w:vAlign w:val="center"/>
          </w:tcPr>
          <w:p w:rsidR="00EB43AF" w:rsidRPr="00EF6E7A" w:rsidRDefault="00EB43AF" w:rsidP="00EB43AF">
            <w:pPr>
              <w:numPr>
                <w:ilvl w:val="12"/>
                <w:numId w:val="0"/>
              </w:numPr>
              <w:rPr>
                <w:b/>
                <w:sz w:val="22"/>
                <w:szCs w:val="22"/>
              </w:rPr>
            </w:pPr>
            <w:r w:rsidRPr="00EF6E7A">
              <w:rPr>
                <w:b/>
                <w:bCs/>
                <w:sz w:val="22"/>
                <w:szCs w:val="22"/>
                <w:lang w:val="en-GB"/>
              </w:rPr>
              <w:t xml:space="preserve">4 </w:t>
            </w:r>
            <w:r w:rsidRPr="00EF6E7A">
              <w:rPr>
                <w:b/>
                <w:sz w:val="22"/>
                <w:szCs w:val="22"/>
              </w:rPr>
              <w:t>(3-6)</w:t>
            </w:r>
          </w:p>
        </w:tc>
        <w:tc>
          <w:tcPr>
            <w:tcW w:w="4700" w:type="dxa"/>
            <w:shd w:val="clear" w:color="auto" w:fill="auto"/>
            <w:vAlign w:val="center"/>
          </w:tcPr>
          <w:p w:rsidR="00EB43AF" w:rsidRPr="00EF6E7A" w:rsidRDefault="00EB43AF" w:rsidP="00EB43AF">
            <w:pPr>
              <w:numPr>
                <w:ilvl w:val="12"/>
                <w:numId w:val="0"/>
              </w:numPr>
              <w:ind w:left="283" w:hanging="283"/>
              <w:jc w:val="center"/>
              <w:rPr>
                <w:sz w:val="22"/>
                <w:szCs w:val="22"/>
                <w:lang w:val="en-GB"/>
              </w:rPr>
            </w:pPr>
            <w:r w:rsidRPr="00EF6E7A">
              <w:rPr>
                <w:sz w:val="22"/>
                <w:szCs w:val="22"/>
                <w:lang w:val="en-GB"/>
              </w:rPr>
              <w:t>Lat. 43,90833N Long. 12,93333E</w:t>
            </w:r>
          </w:p>
          <w:p w:rsidR="00EB43AF" w:rsidRPr="00EF6E7A" w:rsidRDefault="00EB43AF" w:rsidP="00EB43AF">
            <w:pPr>
              <w:numPr>
                <w:ilvl w:val="12"/>
                <w:numId w:val="0"/>
              </w:numPr>
              <w:ind w:left="283" w:hanging="283"/>
              <w:jc w:val="center"/>
              <w:rPr>
                <w:sz w:val="22"/>
                <w:szCs w:val="22"/>
                <w:lang w:val="en-GB"/>
              </w:rPr>
            </w:pPr>
            <w:r w:rsidRPr="00EF6E7A">
              <w:rPr>
                <w:sz w:val="22"/>
                <w:szCs w:val="22"/>
                <w:lang w:val="en-GB"/>
              </w:rPr>
              <w:t xml:space="preserve">Lat. 43,91117N Long. 12,93805E </w:t>
            </w:r>
          </w:p>
          <w:p w:rsidR="00EB43AF" w:rsidRPr="00EF6E7A" w:rsidRDefault="00EB43AF" w:rsidP="00EB43AF">
            <w:pPr>
              <w:numPr>
                <w:ilvl w:val="12"/>
                <w:numId w:val="0"/>
              </w:numPr>
              <w:jc w:val="center"/>
              <w:rPr>
                <w:sz w:val="22"/>
                <w:szCs w:val="22"/>
                <w:lang w:val="en-GB"/>
              </w:rPr>
            </w:pPr>
            <w:r w:rsidRPr="00EF6E7A">
              <w:rPr>
                <w:sz w:val="22"/>
                <w:szCs w:val="22"/>
                <w:lang w:val="en-GB"/>
              </w:rPr>
              <w:t xml:space="preserve">Lat. 43,88640N Long. 12,97432E </w:t>
            </w:r>
          </w:p>
          <w:p w:rsidR="00EB43AF" w:rsidRPr="00EF6E7A" w:rsidRDefault="00EB43AF" w:rsidP="00EB43AF">
            <w:pPr>
              <w:numPr>
                <w:ilvl w:val="12"/>
                <w:numId w:val="0"/>
              </w:numPr>
              <w:jc w:val="center"/>
              <w:rPr>
                <w:sz w:val="22"/>
                <w:szCs w:val="22"/>
                <w:lang w:val="en-GB"/>
              </w:rPr>
            </w:pPr>
            <w:r w:rsidRPr="00EF6E7A">
              <w:rPr>
                <w:sz w:val="22"/>
                <w:szCs w:val="22"/>
                <w:lang w:val="en-GB"/>
              </w:rPr>
              <w:t>Lat. 43,88333N Long. 12,97000E</w:t>
            </w:r>
          </w:p>
        </w:tc>
        <w:tc>
          <w:tcPr>
            <w:tcW w:w="2919" w:type="dxa"/>
            <w:shd w:val="clear" w:color="auto" w:fill="auto"/>
            <w:vAlign w:val="center"/>
          </w:tcPr>
          <w:p w:rsidR="00EB43AF" w:rsidRPr="00EF6E7A" w:rsidRDefault="00EB43AF" w:rsidP="00EB43AF">
            <w:pPr>
              <w:numPr>
                <w:ilvl w:val="12"/>
                <w:numId w:val="0"/>
              </w:numPr>
              <w:rPr>
                <w:sz w:val="22"/>
                <w:szCs w:val="22"/>
              </w:rPr>
            </w:pPr>
            <w:r w:rsidRPr="00EF6E7A">
              <w:rPr>
                <w:bCs/>
                <w:sz w:val="22"/>
                <w:szCs w:val="22"/>
              </w:rPr>
              <w:t>Venus gallina</w:t>
            </w:r>
          </w:p>
        </w:tc>
      </w:tr>
      <w:tr w:rsidR="00EB43AF" w:rsidRPr="00EF6E7A" w:rsidTr="00D1428D">
        <w:tc>
          <w:tcPr>
            <w:tcW w:w="2970" w:type="dxa"/>
            <w:shd w:val="clear" w:color="auto" w:fill="auto"/>
            <w:vAlign w:val="center"/>
          </w:tcPr>
          <w:p w:rsidR="00EB43AF" w:rsidRPr="000F4832" w:rsidRDefault="00EB43AF" w:rsidP="00EB43AF">
            <w:pPr>
              <w:numPr>
                <w:ilvl w:val="12"/>
                <w:numId w:val="0"/>
              </w:numPr>
              <w:rPr>
                <w:b/>
                <w:sz w:val="22"/>
                <w:szCs w:val="22"/>
                <w:highlight w:val="yellow"/>
              </w:rPr>
            </w:pPr>
            <w:r w:rsidRPr="000F4832">
              <w:rPr>
                <w:b/>
                <w:bCs/>
                <w:sz w:val="22"/>
                <w:szCs w:val="22"/>
                <w:lang w:val="en-GB"/>
              </w:rPr>
              <w:t>4 (6-9)</w:t>
            </w:r>
          </w:p>
        </w:tc>
        <w:tc>
          <w:tcPr>
            <w:tcW w:w="4700" w:type="dxa"/>
            <w:shd w:val="clear" w:color="auto" w:fill="auto"/>
            <w:vAlign w:val="center"/>
          </w:tcPr>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 xml:space="preserve">Lat. 43,91117N Long. 12,93805E </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43,94083N Long. 12,97917E</w:t>
            </w:r>
          </w:p>
          <w:p w:rsidR="00EB43AF" w:rsidRPr="000F4832" w:rsidRDefault="00EB43AF" w:rsidP="00EB43AF">
            <w:pPr>
              <w:numPr>
                <w:ilvl w:val="12"/>
                <w:numId w:val="0"/>
              </w:numPr>
              <w:ind w:left="283" w:hanging="283"/>
              <w:jc w:val="center"/>
              <w:rPr>
                <w:sz w:val="22"/>
                <w:szCs w:val="22"/>
                <w:lang w:val="en-GB"/>
              </w:rPr>
            </w:pPr>
            <w:r w:rsidRPr="000F4832">
              <w:rPr>
                <w:sz w:val="22"/>
                <w:szCs w:val="22"/>
                <w:lang w:val="en-GB"/>
              </w:rPr>
              <w:t>Lat. 43,91500N Long. 13,01417E</w:t>
            </w:r>
          </w:p>
          <w:p w:rsidR="00EB43AF" w:rsidRPr="000F4832" w:rsidRDefault="00EB43AF" w:rsidP="00EB43AF">
            <w:pPr>
              <w:numPr>
                <w:ilvl w:val="12"/>
                <w:numId w:val="0"/>
              </w:numPr>
              <w:jc w:val="center"/>
              <w:rPr>
                <w:sz w:val="22"/>
                <w:szCs w:val="22"/>
                <w:lang w:val="en-GB"/>
              </w:rPr>
            </w:pPr>
            <w:r w:rsidRPr="000F4832">
              <w:rPr>
                <w:sz w:val="22"/>
                <w:szCs w:val="22"/>
                <w:lang w:val="en-GB"/>
              </w:rPr>
              <w:t>Lat. 43,88640N Long. 12,97432E</w:t>
            </w:r>
          </w:p>
        </w:tc>
        <w:tc>
          <w:tcPr>
            <w:tcW w:w="2919" w:type="dxa"/>
            <w:shd w:val="clear" w:color="auto" w:fill="auto"/>
            <w:vAlign w:val="center"/>
          </w:tcPr>
          <w:p w:rsidR="00EB43AF" w:rsidRPr="000F4832" w:rsidRDefault="00EB43AF" w:rsidP="00EB43AF">
            <w:pPr>
              <w:numPr>
                <w:ilvl w:val="12"/>
                <w:numId w:val="0"/>
              </w:numPr>
              <w:rPr>
                <w:sz w:val="22"/>
                <w:szCs w:val="22"/>
              </w:rPr>
            </w:pPr>
            <w:r w:rsidRPr="000F4832">
              <w:rPr>
                <w:bCs/>
                <w:sz w:val="22"/>
                <w:szCs w:val="22"/>
              </w:rPr>
              <w:t>Venus gallina</w:t>
            </w:r>
          </w:p>
        </w:tc>
      </w:tr>
      <w:tr w:rsidR="004129CC" w:rsidRPr="004129CC" w:rsidTr="00D1428D">
        <w:tc>
          <w:tcPr>
            <w:tcW w:w="2970" w:type="dxa"/>
            <w:shd w:val="clear" w:color="auto" w:fill="auto"/>
            <w:vAlign w:val="center"/>
          </w:tcPr>
          <w:p w:rsidR="004129CC" w:rsidRPr="000F4832" w:rsidRDefault="004129CC" w:rsidP="004129CC">
            <w:pPr>
              <w:numPr>
                <w:ilvl w:val="12"/>
                <w:numId w:val="0"/>
              </w:numPr>
              <w:rPr>
                <w:b/>
                <w:bCs/>
                <w:sz w:val="22"/>
                <w:szCs w:val="22"/>
                <w:lang w:val="en-GB"/>
              </w:rPr>
            </w:pPr>
            <w:r w:rsidRPr="000F4832">
              <w:rPr>
                <w:b/>
                <w:bCs/>
                <w:sz w:val="22"/>
                <w:szCs w:val="22"/>
                <w:lang w:val="en-GB"/>
              </w:rPr>
              <w:t>11.5</w:t>
            </w:r>
            <w:r w:rsidRPr="000F4832">
              <w:rPr>
                <w:sz w:val="22"/>
                <w:szCs w:val="22"/>
                <w:lang w:val="en-GB"/>
              </w:rPr>
              <w:t xml:space="preserve">   </w:t>
            </w:r>
          </w:p>
        </w:tc>
        <w:tc>
          <w:tcPr>
            <w:tcW w:w="4700" w:type="dxa"/>
            <w:shd w:val="clear" w:color="auto" w:fill="auto"/>
            <w:vAlign w:val="center"/>
          </w:tcPr>
          <w:p w:rsidR="004129CC" w:rsidRPr="000F4832" w:rsidRDefault="004129CC" w:rsidP="004129CC">
            <w:pPr>
              <w:numPr>
                <w:ilvl w:val="12"/>
                <w:numId w:val="0"/>
              </w:numPr>
              <w:ind w:left="283" w:hanging="283"/>
              <w:jc w:val="center"/>
              <w:rPr>
                <w:sz w:val="22"/>
                <w:szCs w:val="22"/>
                <w:lang w:val="en-GB"/>
              </w:rPr>
            </w:pPr>
            <w:r w:rsidRPr="000F4832">
              <w:rPr>
                <w:sz w:val="22"/>
                <w:szCs w:val="22"/>
                <w:lang w:val="en-GB"/>
              </w:rPr>
              <w:t>Lat. 43,61472N Long. 13,45000E</w:t>
            </w:r>
          </w:p>
          <w:p w:rsidR="004129CC" w:rsidRPr="000F4832" w:rsidRDefault="004129CC" w:rsidP="004129CC">
            <w:pPr>
              <w:numPr>
                <w:ilvl w:val="12"/>
                <w:numId w:val="0"/>
              </w:numPr>
              <w:ind w:left="283" w:hanging="283"/>
              <w:jc w:val="center"/>
              <w:rPr>
                <w:sz w:val="22"/>
                <w:szCs w:val="22"/>
                <w:lang w:val="en-GB"/>
              </w:rPr>
            </w:pPr>
            <w:r w:rsidRPr="000F4832">
              <w:rPr>
                <w:sz w:val="22"/>
                <w:szCs w:val="22"/>
                <w:lang w:val="en-GB"/>
              </w:rPr>
              <w:t>Lat. 43,65667N Long. 13,48833E</w:t>
            </w:r>
          </w:p>
          <w:p w:rsidR="004129CC" w:rsidRPr="000F4832" w:rsidRDefault="004129CC" w:rsidP="004129CC">
            <w:pPr>
              <w:numPr>
                <w:ilvl w:val="12"/>
                <w:numId w:val="0"/>
              </w:numPr>
              <w:ind w:left="283" w:hanging="283"/>
              <w:jc w:val="center"/>
              <w:rPr>
                <w:sz w:val="22"/>
                <w:szCs w:val="22"/>
                <w:lang w:val="en-GB"/>
              </w:rPr>
            </w:pPr>
            <w:r w:rsidRPr="000F4832">
              <w:rPr>
                <w:sz w:val="22"/>
                <w:szCs w:val="22"/>
                <w:lang w:val="en-GB"/>
              </w:rPr>
              <w:t>Lat. 43,64333N Long. 13,52417E</w:t>
            </w:r>
          </w:p>
          <w:p w:rsidR="004129CC" w:rsidRPr="000F4832" w:rsidRDefault="004129CC" w:rsidP="004129CC">
            <w:pPr>
              <w:numPr>
                <w:ilvl w:val="12"/>
                <w:numId w:val="0"/>
              </w:numPr>
              <w:ind w:left="283" w:hanging="283"/>
              <w:jc w:val="center"/>
              <w:rPr>
                <w:sz w:val="22"/>
                <w:szCs w:val="22"/>
                <w:lang w:val="en-GB"/>
              </w:rPr>
            </w:pPr>
            <w:r w:rsidRPr="000F4832">
              <w:rPr>
                <w:sz w:val="22"/>
                <w:szCs w:val="22"/>
                <w:lang w:val="en-GB"/>
              </w:rPr>
              <w:t>Lat. 43,60833N Long. 13,47667E</w:t>
            </w:r>
          </w:p>
        </w:tc>
        <w:tc>
          <w:tcPr>
            <w:tcW w:w="2919" w:type="dxa"/>
            <w:shd w:val="clear" w:color="auto" w:fill="auto"/>
            <w:vAlign w:val="center"/>
          </w:tcPr>
          <w:p w:rsidR="004129CC" w:rsidRPr="000F4832" w:rsidRDefault="004129CC" w:rsidP="004129CC">
            <w:pPr>
              <w:numPr>
                <w:ilvl w:val="12"/>
                <w:numId w:val="0"/>
              </w:numPr>
              <w:rPr>
                <w:bCs/>
                <w:sz w:val="22"/>
                <w:szCs w:val="22"/>
              </w:rPr>
            </w:pPr>
            <w:r w:rsidRPr="000F4832">
              <w:rPr>
                <w:bCs/>
                <w:sz w:val="22"/>
                <w:szCs w:val="22"/>
              </w:rPr>
              <w:t>Venus gallina</w:t>
            </w:r>
          </w:p>
        </w:tc>
      </w:tr>
      <w:tr w:rsidR="001F2696" w:rsidRPr="004129CC" w:rsidTr="00D1428D">
        <w:tc>
          <w:tcPr>
            <w:tcW w:w="2970" w:type="dxa"/>
            <w:shd w:val="clear" w:color="auto" w:fill="auto"/>
            <w:vAlign w:val="center"/>
          </w:tcPr>
          <w:p w:rsidR="001F2696" w:rsidRPr="00EF6E7A" w:rsidRDefault="001F2696" w:rsidP="001F2696">
            <w:pPr>
              <w:rPr>
                <w:b/>
                <w:bCs/>
                <w:sz w:val="22"/>
                <w:szCs w:val="22"/>
                <w:lang w:val="en-GB"/>
              </w:rPr>
            </w:pPr>
            <w:r w:rsidRPr="00EF6E7A">
              <w:rPr>
                <w:b/>
                <w:bCs/>
                <w:sz w:val="22"/>
                <w:szCs w:val="22"/>
                <w:lang w:val="en-GB"/>
              </w:rPr>
              <w:t>12.2</w:t>
            </w:r>
          </w:p>
        </w:tc>
        <w:tc>
          <w:tcPr>
            <w:tcW w:w="4700" w:type="dxa"/>
            <w:shd w:val="clear" w:color="auto" w:fill="auto"/>
            <w:vAlign w:val="center"/>
          </w:tcPr>
          <w:p w:rsidR="001F2696" w:rsidRPr="00EF6E7A" w:rsidRDefault="001F2696" w:rsidP="001F2696">
            <w:pPr>
              <w:numPr>
                <w:ilvl w:val="12"/>
                <w:numId w:val="0"/>
              </w:numPr>
              <w:ind w:left="283" w:hanging="283"/>
              <w:jc w:val="center"/>
              <w:rPr>
                <w:sz w:val="22"/>
                <w:szCs w:val="22"/>
                <w:lang w:val="en-GB"/>
              </w:rPr>
            </w:pPr>
            <w:r w:rsidRPr="00EF6E7A">
              <w:rPr>
                <w:sz w:val="22"/>
                <w:szCs w:val="22"/>
                <w:lang w:val="en-GB"/>
              </w:rPr>
              <w:t>Lat. 43,59333N Long. 13,56333E</w:t>
            </w:r>
          </w:p>
          <w:p w:rsidR="001F2696" w:rsidRPr="00EF6E7A" w:rsidRDefault="001F2696" w:rsidP="001F2696">
            <w:pPr>
              <w:jc w:val="center"/>
              <w:rPr>
                <w:sz w:val="22"/>
                <w:szCs w:val="22"/>
                <w:lang w:val="en-GB"/>
              </w:rPr>
            </w:pPr>
            <w:r w:rsidRPr="00EF6E7A">
              <w:rPr>
                <w:sz w:val="22"/>
                <w:szCs w:val="22"/>
                <w:lang w:val="en-GB"/>
              </w:rPr>
              <w:t xml:space="preserve">Lat. 43,62333N Long. 13,60583E </w:t>
            </w:r>
          </w:p>
          <w:p w:rsidR="001F2696" w:rsidRPr="00EF6E7A" w:rsidRDefault="001F2696" w:rsidP="001F2696">
            <w:pPr>
              <w:jc w:val="center"/>
              <w:rPr>
                <w:sz w:val="22"/>
                <w:szCs w:val="22"/>
                <w:lang w:val="en-GB"/>
              </w:rPr>
            </w:pPr>
            <w:r w:rsidRPr="00EF6E7A">
              <w:rPr>
                <w:sz w:val="22"/>
                <w:szCs w:val="22"/>
                <w:lang w:val="en-GB"/>
              </w:rPr>
              <w:lastRenderedPageBreak/>
              <w:t>Lat. 43,57000N Long. 13,57833E</w:t>
            </w:r>
          </w:p>
          <w:p w:rsidR="001F2696" w:rsidRPr="00EF6E7A" w:rsidRDefault="001F2696" w:rsidP="001F2696">
            <w:pPr>
              <w:jc w:val="center"/>
              <w:rPr>
                <w:sz w:val="22"/>
                <w:szCs w:val="22"/>
                <w:lang w:val="en-GB"/>
              </w:rPr>
            </w:pPr>
            <w:r w:rsidRPr="00EF6E7A">
              <w:rPr>
                <w:sz w:val="22"/>
                <w:szCs w:val="22"/>
                <w:lang w:val="en-GB"/>
              </w:rPr>
              <w:t>Lat. 43,60000N Long. 13,62500E</w:t>
            </w:r>
          </w:p>
        </w:tc>
        <w:tc>
          <w:tcPr>
            <w:tcW w:w="2919" w:type="dxa"/>
            <w:shd w:val="clear" w:color="auto" w:fill="auto"/>
            <w:vAlign w:val="center"/>
          </w:tcPr>
          <w:p w:rsidR="001F2696" w:rsidRPr="00EF6E7A" w:rsidRDefault="001F2696" w:rsidP="001F2696">
            <w:pPr>
              <w:numPr>
                <w:ilvl w:val="12"/>
                <w:numId w:val="0"/>
              </w:numPr>
              <w:ind w:left="1" w:hanging="1"/>
              <w:rPr>
                <w:bCs/>
                <w:sz w:val="22"/>
                <w:szCs w:val="22"/>
                <w:lang w:val="en-GB"/>
              </w:rPr>
            </w:pPr>
            <w:r w:rsidRPr="00EF6E7A">
              <w:rPr>
                <w:bCs/>
                <w:sz w:val="22"/>
                <w:szCs w:val="22"/>
              </w:rPr>
              <w:lastRenderedPageBreak/>
              <w:t>Venus gallina</w:t>
            </w:r>
          </w:p>
        </w:tc>
      </w:tr>
      <w:tr w:rsidR="001668F6" w:rsidRPr="00EF6E7A" w:rsidTr="00D1428D">
        <w:tc>
          <w:tcPr>
            <w:tcW w:w="2970" w:type="dxa"/>
            <w:shd w:val="clear" w:color="auto" w:fill="auto"/>
            <w:vAlign w:val="center"/>
          </w:tcPr>
          <w:p w:rsidR="001668F6" w:rsidRPr="00EF6E7A" w:rsidRDefault="001668F6" w:rsidP="00CD5585">
            <w:pPr>
              <w:numPr>
                <w:ilvl w:val="12"/>
                <w:numId w:val="0"/>
              </w:numPr>
              <w:rPr>
                <w:b/>
                <w:bCs/>
                <w:sz w:val="22"/>
                <w:szCs w:val="22"/>
                <w:lang w:val="en-GB"/>
              </w:rPr>
            </w:pPr>
            <w:r w:rsidRPr="00EF6E7A">
              <w:rPr>
                <w:b/>
                <w:bCs/>
                <w:sz w:val="22"/>
                <w:szCs w:val="22"/>
                <w:lang w:val="en-GB"/>
              </w:rPr>
              <w:t>12.6</w:t>
            </w:r>
            <w:r w:rsidR="0051500D">
              <w:rPr>
                <w:b/>
                <w:bCs/>
                <w:sz w:val="22"/>
                <w:szCs w:val="22"/>
                <w:lang w:val="en-GB"/>
              </w:rPr>
              <w:t xml:space="preserve"> (3-6)</w:t>
            </w:r>
            <w:r w:rsidRPr="00EF6E7A">
              <w:rPr>
                <w:b/>
                <w:bCs/>
                <w:sz w:val="22"/>
                <w:szCs w:val="22"/>
                <w:lang w:val="en-GB"/>
              </w:rPr>
              <w:t xml:space="preserve"> </w:t>
            </w:r>
          </w:p>
        </w:tc>
        <w:tc>
          <w:tcPr>
            <w:tcW w:w="4700" w:type="dxa"/>
            <w:shd w:val="clear" w:color="auto" w:fill="auto"/>
          </w:tcPr>
          <w:p w:rsidR="001668F6" w:rsidRPr="00EF6E7A" w:rsidRDefault="001668F6" w:rsidP="0081638A">
            <w:pPr>
              <w:numPr>
                <w:ilvl w:val="12"/>
                <w:numId w:val="0"/>
              </w:numPr>
              <w:ind w:left="283" w:hanging="283"/>
              <w:jc w:val="center"/>
              <w:rPr>
                <w:sz w:val="22"/>
                <w:szCs w:val="22"/>
                <w:lang w:val="en-GB"/>
              </w:rPr>
            </w:pPr>
            <w:r w:rsidRPr="00EF6E7A">
              <w:rPr>
                <w:sz w:val="22"/>
                <w:szCs w:val="22"/>
                <w:lang w:val="en-GB"/>
              </w:rPr>
              <w:t xml:space="preserve">Lat. 43,51733N Long. 13,62833E </w:t>
            </w:r>
          </w:p>
          <w:p w:rsidR="0051500D" w:rsidRPr="0051500D" w:rsidRDefault="0051500D" w:rsidP="0051500D">
            <w:pPr>
              <w:numPr>
                <w:ilvl w:val="12"/>
                <w:numId w:val="0"/>
              </w:numPr>
              <w:ind w:left="283" w:hanging="283"/>
              <w:jc w:val="center"/>
              <w:rPr>
                <w:sz w:val="22"/>
                <w:szCs w:val="22"/>
                <w:lang w:val="en-GB"/>
              </w:rPr>
            </w:pPr>
            <w:r w:rsidRPr="00FF06F5">
              <w:rPr>
                <w:sz w:val="22"/>
                <w:szCs w:val="22"/>
                <w:lang w:val="en-GB"/>
              </w:rPr>
              <w:t>Lat. 43,51</w:t>
            </w:r>
            <w:r w:rsidR="00E96CE0" w:rsidRPr="00FF06F5">
              <w:rPr>
                <w:sz w:val="22"/>
                <w:szCs w:val="22"/>
                <w:lang w:val="en-GB"/>
              </w:rPr>
              <w:t>750N Long. 13,63680</w:t>
            </w:r>
            <w:r w:rsidRPr="00FF06F5">
              <w:rPr>
                <w:sz w:val="22"/>
                <w:szCs w:val="22"/>
                <w:lang w:val="en-GB"/>
              </w:rPr>
              <w:t>E</w:t>
            </w:r>
          </w:p>
          <w:p w:rsidR="0051500D" w:rsidRPr="0051500D" w:rsidRDefault="0051500D" w:rsidP="0051500D">
            <w:pPr>
              <w:numPr>
                <w:ilvl w:val="12"/>
                <w:numId w:val="0"/>
              </w:numPr>
              <w:ind w:left="283" w:hanging="283"/>
              <w:jc w:val="center"/>
              <w:rPr>
                <w:sz w:val="22"/>
                <w:szCs w:val="22"/>
                <w:lang w:val="en-GB"/>
              </w:rPr>
            </w:pPr>
            <w:r w:rsidRPr="0051500D">
              <w:rPr>
                <w:sz w:val="22"/>
                <w:szCs w:val="22"/>
                <w:lang w:val="en-GB"/>
              </w:rPr>
              <w:t>Lat. 43,4</w:t>
            </w:r>
            <w:r>
              <w:rPr>
                <w:sz w:val="22"/>
                <w:szCs w:val="22"/>
                <w:lang w:val="en-GB"/>
              </w:rPr>
              <w:t>7971</w:t>
            </w:r>
            <w:r w:rsidRPr="0051500D">
              <w:rPr>
                <w:sz w:val="22"/>
                <w:szCs w:val="22"/>
                <w:lang w:val="en-GB"/>
              </w:rPr>
              <w:t>N Long. 13,</w:t>
            </w:r>
            <w:r>
              <w:rPr>
                <w:sz w:val="22"/>
                <w:szCs w:val="22"/>
                <w:lang w:val="en-GB"/>
              </w:rPr>
              <w:t>66095</w:t>
            </w:r>
            <w:r w:rsidRPr="0051500D">
              <w:rPr>
                <w:sz w:val="22"/>
                <w:szCs w:val="22"/>
                <w:lang w:val="en-GB"/>
              </w:rPr>
              <w:t xml:space="preserve">E </w:t>
            </w:r>
          </w:p>
          <w:p w:rsidR="001668F6" w:rsidRPr="00EF6E7A" w:rsidRDefault="001668F6" w:rsidP="0051500D">
            <w:pPr>
              <w:numPr>
                <w:ilvl w:val="12"/>
                <w:numId w:val="0"/>
              </w:numPr>
              <w:ind w:left="283" w:hanging="283"/>
              <w:jc w:val="center"/>
              <w:rPr>
                <w:sz w:val="22"/>
                <w:szCs w:val="22"/>
                <w:lang w:val="en-GB"/>
              </w:rPr>
            </w:pPr>
            <w:r w:rsidRPr="00EF6E7A">
              <w:rPr>
                <w:sz w:val="22"/>
                <w:szCs w:val="22"/>
                <w:lang w:val="en-GB"/>
              </w:rPr>
              <w:t>Lat. 43,47833N Long. 13,65500E</w:t>
            </w:r>
          </w:p>
        </w:tc>
        <w:tc>
          <w:tcPr>
            <w:tcW w:w="2919" w:type="dxa"/>
            <w:shd w:val="clear" w:color="auto" w:fill="auto"/>
            <w:vAlign w:val="center"/>
          </w:tcPr>
          <w:p w:rsidR="001668F6" w:rsidRPr="00EF6E7A" w:rsidRDefault="0008393E" w:rsidP="0081638A">
            <w:pPr>
              <w:numPr>
                <w:ilvl w:val="12"/>
                <w:numId w:val="0"/>
              </w:numPr>
              <w:rPr>
                <w:bCs/>
                <w:sz w:val="22"/>
                <w:szCs w:val="22"/>
                <w:lang w:val="en-GB"/>
              </w:rPr>
            </w:pPr>
            <w:r w:rsidRPr="00EF6E7A">
              <w:rPr>
                <w:bCs/>
                <w:sz w:val="22"/>
                <w:szCs w:val="22"/>
              </w:rPr>
              <w:t>Venus</w:t>
            </w:r>
            <w:r w:rsidR="001668F6" w:rsidRPr="00EF6E7A">
              <w:rPr>
                <w:bCs/>
                <w:sz w:val="22"/>
                <w:szCs w:val="22"/>
              </w:rPr>
              <w:t xml:space="preserve"> gallina</w:t>
            </w:r>
          </w:p>
        </w:tc>
      </w:tr>
    </w:tbl>
    <w:p w:rsidR="009925CE" w:rsidRPr="00EF6E7A" w:rsidRDefault="009925CE" w:rsidP="00AC3BA1">
      <w:pPr>
        <w:spacing w:before="200" w:after="120"/>
        <w:jc w:val="center"/>
        <w:rPr>
          <w:b/>
          <w:bCs/>
          <w:sz w:val="22"/>
          <w:szCs w:val="22"/>
        </w:rPr>
      </w:pPr>
    </w:p>
    <w:p w:rsidR="009925CE" w:rsidRPr="00EF6E7A" w:rsidRDefault="009925CE" w:rsidP="00AC3BA1">
      <w:pPr>
        <w:spacing w:before="200" w:after="120"/>
        <w:jc w:val="center"/>
        <w:rPr>
          <w:b/>
          <w:bCs/>
          <w:sz w:val="22"/>
          <w:szCs w:val="22"/>
        </w:rPr>
      </w:pPr>
    </w:p>
    <w:p w:rsidR="005E1514" w:rsidRPr="00EF6E7A" w:rsidRDefault="005E1514" w:rsidP="00B62A82">
      <w:pPr>
        <w:spacing w:after="120"/>
        <w:jc w:val="both"/>
        <w:rPr>
          <w:b/>
          <w:bCs/>
          <w:sz w:val="22"/>
          <w:szCs w:val="22"/>
        </w:rPr>
      </w:pPr>
    </w:p>
    <w:p w:rsidR="00266CAE" w:rsidRPr="00EF6E7A" w:rsidRDefault="005E1514" w:rsidP="005E1514">
      <w:pPr>
        <w:spacing w:after="120"/>
        <w:jc w:val="center"/>
        <w:rPr>
          <w:sz w:val="22"/>
          <w:szCs w:val="22"/>
        </w:rPr>
      </w:pPr>
      <w:r w:rsidRPr="00EF6E7A">
        <w:rPr>
          <w:b/>
          <w:bCs/>
          <w:sz w:val="22"/>
          <w:szCs w:val="22"/>
        </w:rPr>
        <w:br w:type="page"/>
      </w:r>
      <w:r w:rsidRPr="00EF6E7A">
        <w:rPr>
          <w:b/>
          <w:bCs/>
          <w:sz w:val="22"/>
          <w:szCs w:val="22"/>
        </w:rPr>
        <w:lastRenderedPageBreak/>
        <w:t xml:space="preserve">ALLEGATO </w:t>
      </w:r>
      <w:r w:rsidR="00490B8B">
        <w:rPr>
          <w:b/>
          <w:bCs/>
          <w:sz w:val="22"/>
          <w:szCs w:val="22"/>
        </w:rPr>
        <w:t>C</w:t>
      </w:r>
      <w:r w:rsidR="009E4493" w:rsidRPr="00EF6E7A">
        <w:rPr>
          <w:b/>
          <w:bCs/>
          <w:sz w:val="22"/>
          <w:szCs w:val="22"/>
        </w:rPr>
        <w:t xml:space="preserve"> – zone di produzione stagionali</w:t>
      </w:r>
    </w:p>
    <w:p w:rsidR="00D80559" w:rsidRPr="00EF6E7A" w:rsidRDefault="00D80559" w:rsidP="00D80559">
      <w:pPr>
        <w:spacing w:after="120"/>
        <w:rPr>
          <w:b/>
          <w:sz w:val="22"/>
          <w:szCs w:val="22"/>
          <w:u w:val="single"/>
        </w:rPr>
      </w:pPr>
      <w:r w:rsidRPr="00EF6E7A">
        <w:rPr>
          <w:b/>
          <w:sz w:val="22"/>
          <w:szCs w:val="22"/>
          <w:u w:val="single"/>
        </w:rPr>
        <w:t xml:space="preserve">Zone di produzione considerate di classe A solo nel periodo 1° </w:t>
      </w:r>
      <w:r w:rsidR="00930C7B" w:rsidRPr="00EF6E7A">
        <w:rPr>
          <w:b/>
          <w:sz w:val="22"/>
          <w:szCs w:val="22"/>
          <w:u w:val="single"/>
        </w:rPr>
        <w:t>giugno</w:t>
      </w:r>
      <w:r w:rsidRPr="00EF6E7A">
        <w:rPr>
          <w:b/>
          <w:sz w:val="22"/>
          <w:szCs w:val="22"/>
          <w:u w:val="single"/>
        </w:rPr>
        <w:t xml:space="preserve"> – 3</w:t>
      </w:r>
      <w:r w:rsidR="00930C7B" w:rsidRPr="00EF6E7A">
        <w:rPr>
          <w:b/>
          <w:sz w:val="22"/>
          <w:szCs w:val="22"/>
          <w:u w:val="single"/>
        </w:rPr>
        <w:t>0</w:t>
      </w:r>
      <w:r w:rsidRPr="00EF6E7A">
        <w:rPr>
          <w:b/>
          <w:sz w:val="22"/>
          <w:szCs w:val="22"/>
          <w:u w:val="single"/>
        </w:rPr>
        <w:t xml:space="preserve"> </w:t>
      </w:r>
      <w:r w:rsidR="00930C7B" w:rsidRPr="00EF6E7A">
        <w:rPr>
          <w:b/>
          <w:sz w:val="22"/>
          <w:szCs w:val="22"/>
          <w:u w:val="single"/>
        </w:rPr>
        <w:t>settembre</w:t>
      </w:r>
      <w:r w:rsidRPr="00EF6E7A">
        <w:rPr>
          <w:b/>
          <w:sz w:val="22"/>
          <w:szCs w:val="22"/>
          <w:u w:val="single"/>
        </w:rPr>
        <w:t xml:space="preserve"> e di classe B nel restante periodo dell’anno (1° </w:t>
      </w:r>
      <w:r w:rsidR="00930C7B" w:rsidRPr="00EF6E7A">
        <w:rPr>
          <w:b/>
          <w:sz w:val="22"/>
          <w:szCs w:val="22"/>
          <w:u w:val="single"/>
        </w:rPr>
        <w:t>ottobre</w:t>
      </w:r>
      <w:r w:rsidRPr="00EF6E7A">
        <w:rPr>
          <w:b/>
          <w:sz w:val="22"/>
          <w:szCs w:val="22"/>
          <w:u w:val="single"/>
        </w:rPr>
        <w:t xml:space="preserve"> – 3</w:t>
      </w:r>
      <w:r w:rsidR="00930C7B" w:rsidRPr="00EF6E7A">
        <w:rPr>
          <w:b/>
          <w:sz w:val="22"/>
          <w:szCs w:val="22"/>
          <w:u w:val="single"/>
        </w:rPr>
        <w:t>1</w:t>
      </w:r>
      <w:r w:rsidRPr="00EF6E7A">
        <w:rPr>
          <w:b/>
          <w:sz w:val="22"/>
          <w:szCs w:val="22"/>
          <w:u w:val="single"/>
        </w:rPr>
        <w:t xml:space="preserve"> </w:t>
      </w:r>
      <w:r w:rsidR="00930C7B" w:rsidRPr="00EF6E7A">
        <w:rPr>
          <w:b/>
          <w:sz w:val="22"/>
          <w:szCs w:val="22"/>
          <w:u w:val="single"/>
        </w:rPr>
        <w:t>maggio</w:t>
      </w:r>
      <w:r w:rsidRPr="00EF6E7A">
        <w:rPr>
          <w:b/>
          <w:sz w:val="22"/>
          <w:szCs w:val="22"/>
          <w:u w:val="single"/>
        </w:rPr>
        <w:t>)</w:t>
      </w:r>
    </w:p>
    <w:tbl>
      <w:tblPr>
        <w:tblW w:w="105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4700"/>
        <w:gridCol w:w="2919"/>
      </w:tblGrid>
      <w:tr w:rsidR="00D80559" w:rsidRPr="00EF6E7A" w:rsidTr="00AC5F19">
        <w:tc>
          <w:tcPr>
            <w:tcW w:w="10589" w:type="dxa"/>
            <w:gridSpan w:val="3"/>
            <w:shd w:val="clear" w:color="auto" w:fill="auto"/>
            <w:vAlign w:val="center"/>
          </w:tcPr>
          <w:p w:rsidR="00D80559" w:rsidRPr="00EF6E7A" w:rsidRDefault="00D80559" w:rsidP="0051538B">
            <w:pPr>
              <w:numPr>
                <w:ilvl w:val="12"/>
                <w:numId w:val="0"/>
              </w:numPr>
              <w:rPr>
                <w:bCs/>
                <w:sz w:val="22"/>
                <w:szCs w:val="22"/>
              </w:rPr>
            </w:pPr>
            <w:r w:rsidRPr="00EF6E7A">
              <w:rPr>
                <w:b/>
                <w:bCs/>
                <w:sz w:val="22"/>
                <w:szCs w:val="22"/>
              </w:rPr>
              <w:t xml:space="preserve">Zone di produzione A nel periodo 1° maggio – 31 ottobre </w:t>
            </w:r>
          </w:p>
        </w:tc>
      </w:tr>
      <w:tr w:rsidR="00B41FED" w:rsidRPr="00EF6E7A" w:rsidTr="00AC5F19">
        <w:tc>
          <w:tcPr>
            <w:tcW w:w="2970" w:type="dxa"/>
            <w:shd w:val="clear" w:color="auto" w:fill="auto"/>
            <w:vAlign w:val="center"/>
          </w:tcPr>
          <w:p w:rsidR="00B41FED" w:rsidRPr="00EF6E7A" w:rsidRDefault="00B41FED" w:rsidP="00B41FED">
            <w:pPr>
              <w:rPr>
                <w:sz w:val="22"/>
                <w:szCs w:val="22"/>
              </w:rPr>
            </w:pPr>
            <w:r w:rsidRPr="00EF6E7A">
              <w:rPr>
                <w:sz w:val="22"/>
                <w:szCs w:val="22"/>
              </w:rPr>
              <w:t>Identificazione allevamento/banco naturale</w:t>
            </w:r>
          </w:p>
        </w:tc>
        <w:tc>
          <w:tcPr>
            <w:tcW w:w="4700" w:type="dxa"/>
            <w:shd w:val="clear" w:color="auto" w:fill="auto"/>
            <w:vAlign w:val="center"/>
          </w:tcPr>
          <w:p w:rsidR="00B41FED" w:rsidRPr="00EF6E7A" w:rsidRDefault="00B41FED" w:rsidP="00B41FED">
            <w:pPr>
              <w:numPr>
                <w:ilvl w:val="12"/>
                <w:numId w:val="0"/>
              </w:numPr>
              <w:ind w:left="1" w:hanging="1"/>
              <w:jc w:val="center"/>
              <w:rPr>
                <w:sz w:val="22"/>
                <w:szCs w:val="22"/>
                <w:lang w:val="en-GB"/>
              </w:rPr>
            </w:pPr>
            <w:r w:rsidRPr="00EF6E7A">
              <w:rPr>
                <w:sz w:val="22"/>
                <w:szCs w:val="22"/>
                <w:lang w:val="en-GB"/>
              </w:rPr>
              <w:t xml:space="preserve">Coordinate </w:t>
            </w:r>
            <w:r w:rsidRPr="000B1134">
              <w:rPr>
                <w:sz w:val="22"/>
                <w:szCs w:val="22"/>
              </w:rPr>
              <w:t>geografiche</w:t>
            </w:r>
            <w:r>
              <w:rPr>
                <w:sz w:val="22"/>
                <w:szCs w:val="22"/>
                <w:lang w:val="en-GB"/>
              </w:rPr>
              <w:t xml:space="preserve"> (WG S84)</w:t>
            </w:r>
          </w:p>
        </w:tc>
        <w:tc>
          <w:tcPr>
            <w:tcW w:w="2919" w:type="dxa"/>
            <w:shd w:val="clear" w:color="auto" w:fill="auto"/>
            <w:vAlign w:val="center"/>
          </w:tcPr>
          <w:p w:rsidR="00B41FED" w:rsidRPr="00EF6E7A" w:rsidRDefault="00B41FED" w:rsidP="00B41FED">
            <w:pPr>
              <w:numPr>
                <w:ilvl w:val="12"/>
                <w:numId w:val="0"/>
              </w:numPr>
              <w:ind w:left="1" w:hanging="1"/>
              <w:rPr>
                <w:sz w:val="22"/>
                <w:szCs w:val="22"/>
                <w:lang w:val="en-GB"/>
              </w:rPr>
            </w:pPr>
            <w:r w:rsidRPr="00EF6E7A">
              <w:rPr>
                <w:sz w:val="22"/>
                <w:szCs w:val="22"/>
                <w:lang w:val="en-GB"/>
              </w:rPr>
              <w:t xml:space="preserve">Specie </w:t>
            </w:r>
            <w:r w:rsidRPr="00AE1982">
              <w:rPr>
                <w:sz w:val="22"/>
                <w:szCs w:val="22"/>
              </w:rPr>
              <w:t>allevate/presenti</w:t>
            </w:r>
          </w:p>
        </w:tc>
      </w:tr>
      <w:tr w:rsidR="00B41FED" w:rsidRPr="00EF6E7A" w:rsidTr="00AC5F19">
        <w:tc>
          <w:tcPr>
            <w:tcW w:w="2970" w:type="dxa"/>
            <w:shd w:val="clear" w:color="auto" w:fill="auto"/>
            <w:vAlign w:val="center"/>
          </w:tcPr>
          <w:p w:rsidR="00B41FED" w:rsidRPr="00334BA2" w:rsidRDefault="00B41FED" w:rsidP="00B41FED">
            <w:pPr>
              <w:rPr>
                <w:b/>
                <w:sz w:val="22"/>
                <w:szCs w:val="22"/>
              </w:rPr>
            </w:pPr>
            <w:r w:rsidRPr="00334BA2">
              <w:rPr>
                <w:b/>
                <w:sz w:val="22"/>
                <w:szCs w:val="22"/>
              </w:rPr>
              <w:t xml:space="preserve">042MC083 </w:t>
            </w:r>
          </w:p>
        </w:tc>
        <w:tc>
          <w:tcPr>
            <w:tcW w:w="4700" w:type="dxa"/>
            <w:shd w:val="clear" w:color="auto" w:fill="auto"/>
            <w:vAlign w:val="center"/>
          </w:tcPr>
          <w:p w:rsidR="00B41FED" w:rsidRPr="00EF6E7A" w:rsidRDefault="00B41FED" w:rsidP="00B41FED">
            <w:pPr>
              <w:jc w:val="center"/>
              <w:rPr>
                <w:sz w:val="22"/>
                <w:szCs w:val="22"/>
                <w:lang w:val="en-GB"/>
              </w:rPr>
            </w:pPr>
            <w:r w:rsidRPr="00EF6E7A">
              <w:rPr>
                <w:sz w:val="22"/>
                <w:szCs w:val="22"/>
                <w:lang w:val="en-GB"/>
              </w:rPr>
              <w:t>Lat. 43,46806N Long. 13,68167E</w:t>
            </w:r>
          </w:p>
          <w:p w:rsidR="00B41FED" w:rsidRPr="00EF6E7A" w:rsidRDefault="00B41FED" w:rsidP="00B41FED">
            <w:pPr>
              <w:pStyle w:val="Titolo6"/>
              <w:jc w:val="center"/>
              <w:rPr>
                <w:iCs/>
                <w:sz w:val="22"/>
                <w:szCs w:val="22"/>
                <w:lang w:val="en-GB"/>
              </w:rPr>
            </w:pPr>
            <w:r w:rsidRPr="00EF6E7A">
              <w:rPr>
                <w:iCs/>
                <w:sz w:val="22"/>
                <w:szCs w:val="22"/>
                <w:lang w:val="en-GB"/>
              </w:rPr>
              <w:t xml:space="preserve">Lat. </w:t>
            </w:r>
            <w:r w:rsidRPr="00EF6E7A">
              <w:rPr>
                <w:sz w:val="22"/>
                <w:szCs w:val="22"/>
                <w:lang w:val="en-GB"/>
              </w:rPr>
              <w:t xml:space="preserve">43,47417N </w:t>
            </w:r>
            <w:r w:rsidRPr="00EF6E7A">
              <w:rPr>
                <w:iCs/>
                <w:sz w:val="22"/>
                <w:szCs w:val="22"/>
                <w:lang w:val="en-GB"/>
              </w:rPr>
              <w:t xml:space="preserve">Long. </w:t>
            </w:r>
            <w:r w:rsidRPr="00EF6E7A">
              <w:rPr>
                <w:sz w:val="22"/>
                <w:szCs w:val="22"/>
                <w:lang w:val="en-GB"/>
              </w:rPr>
              <w:t>13,69083E</w:t>
            </w:r>
          </w:p>
          <w:p w:rsidR="00B41FED" w:rsidRPr="00EF6E7A" w:rsidRDefault="00B41FED" w:rsidP="00B41FED">
            <w:pPr>
              <w:pStyle w:val="Titolo7"/>
              <w:jc w:val="center"/>
              <w:rPr>
                <w:bCs/>
                <w:sz w:val="22"/>
                <w:szCs w:val="22"/>
                <w:lang w:val="en-GB"/>
              </w:rPr>
            </w:pPr>
            <w:r w:rsidRPr="00EF6E7A">
              <w:rPr>
                <w:bCs/>
                <w:sz w:val="22"/>
                <w:szCs w:val="22"/>
                <w:lang w:val="en-GB"/>
              </w:rPr>
              <w:t xml:space="preserve">Lat. </w:t>
            </w:r>
            <w:r w:rsidRPr="00EF6E7A">
              <w:rPr>
                <w:sz w:val="22"/>
                <w:szCs w:val="22"/>
                <w:lang w:val="en-GB"/>
              </w:rPr>
              <w:t xml:space="preserve">43,46306N </w:t>
            </w:r>
            <w:r w:rsidRPr="00EF6E7A">
              <w:rPr>
                <w:bCs/>
                <w:sz w:val="22"/>
                <w:szCs w:val="22"/>
                <w:lang w:val="en-GB"/>
              </w:rPr>
              <w:t xml:space="preserve">Long. </w:t>
            </w:r>
            <w:r w:rsidRPr="00EF6E7A">
              <w:rPr>
                <w:sz w:val="22"/>
                <w:szCs w:val="22"/>
                <w:lang w:val="en-GB"/>
              </w:rPr>
              <w:t>13,71056E</w:t>
            </w:r>
          </w:p>
          <w:p w:rsidR="00B41FED" w:rsidRPr="00EF6E7A" w:rsidRDefault="00B41FED" w:rsidP="00B41FED">
            <w:pPr>
              <w:jc w:val="center"/>
              <w:rPr>
                <w:sz w:val="22"/>
                <w:szCs w:val="22"/>
                <w:lang w:val="en-GB"/>
              </w:rPr>
            </w:pPr>
            <w:r w:rsidRPr="00EF6E7A">
              <w:rPr>
                <w:sz w:val="22"/>
                <w:szCs w:val="22"/>
                <w:lang w:val="en-GB"/>
              </w:rPr>
              <w:t>Lat. 43,45694N Long. 13,70139E</w:t>
            </w:r>
          </w:p>
        </w:tc>
        <w:tc>
          <w:tcPr>
            <w:tcW w:w="2919" w:type="dxa"/>
            <w:shd w:val="clear" w:color="auto" w:fill="auto"/>
            <w:vAlign w:val="center"/>
          </w:tcPr>
          <w:p w:rsidR="00B41FED" w:rsidRPr="00EF6E7A" w:rsidRDefault="00B41FED" w:rsidP="00B41FED">
            <w:pPr>
              <w:rPr>
                <w:sz w:val="22"/>
                <w:szCs w:val="22"/>
                <w:lang w:val="en-GB"/>
              </w:rPr>
            </w:pPr>
            <w:proofErr w:type="spellStart"/>
            <w:r w:rsidRPr="00EF6E7A">
              <w:rPr>
                <w:bCs/>
                <w:sz w:val="22"/>
                <w:szCs w:val="22"/>
              </w:rPr>
              <w:t>Mytilus</w:t>
            </w:r>
            <w:proofErr w:type="spellEnd"/>
            <w:r w:rsidRPr="00EF6E7A">
              <w:rPr>
                <w:bCs/>
                <w:sz w:val="22"/>
                <w:szCs w:val="22"/>
              </w:rPr>
              <w:t xml:space="preserve"> </w:t>
            </w:r>
            <w:proofErr w:type="spellStart"/>
            <w:r w:rsidRPr="00EF6E7A">
              <w:rPr>
                <w:bCs/>
                <w:sz w:val="22"/>
                <w:szCs w:val="22"/>
              </w:rPr>
              <w:t>galloprovincialis</w:t>
            </w:r>
            <w:proofErr w:type="spellEnd"/>
          </w:p>
        </w:tc>
      </w:tr>
      <w:tr w:rsidR="00B41FED" w:rsidRPr="00EF6E7A" w:rsidTr="00FF1F10">
        <w:tc>
          <w:tcPr>
            <w:tcW w:w="2970" w:type="dxa"/>
            <w:shd w:val="clear" w:color="auto" w:fill="auto"/>
            <w:vAlign w:val="center"/>
          </w:tcPr>
          <w:p w:rsidR="00B41FED" w:rsidRPr="00CB6E68" w:rsidRDefault="00B41FED" w:rsidP="00B41FED">
            <w:pPr>
              <w:numPr>
                <w:ilvl w:val="12"/>
                <w:numId w:val="0"/>
              </w:numPr>
              <w:rPr>
                <w:b/>
                <w:sz w:val="22"/>
                <w:szCs w:val="22"/>
              </w:rPr>
            </w:pPr>
            <w:r w:rsidRPr="00CB6E68">
              <w:rPr>
                <w:b/>
                <w:sz w:val="22"/>
                <w:szCs w:val="22"/>
              </w:rPr>
              <w:t>2.1 (3-6)</w:t>
            </w:r>
          </w:p>
        </w:tc>
        <w:tc>
          <w:tcPr>
            <w:tcW w:w="4700" w:type="dxa"/>
            <w:shd w:val="clear" w:color="auto" w:fill="auto"/>
          </w:tcPr>
          <w:p w:rsidR="00B41FED" w:rsidRPr="00CB6E68" w:rsidRDefault="00B41FED" w:rsidP="00B41FED">
            <w:pPr>
              <w:pStyle w:val="Contenutotabella"/>
              <w:jc w:val="center"/>
              <w:rPr>
                <w:rFonts w:ascii="Times New Roman" w:hAnsi="Times New Roman" w:cs="Times New Roman"/>
                <w:sz w:val="22"/>
                <w:szCs w:val="22"/>
                <w:lang w:val="en-US"/>
              </w:rPr>
            </w:pPr>
            <w:r w:rsidRPr="00CB6E68">
              <w:rPr>
                <w:rFonts w:ascii="Times New Roman" w:hAnsi="Times New Roman" w:cs="Times New Roman"/>
                <w:sz w:val="22"/>
                <w:szCs w:val="22"/>
                <w:lang w:val="en-US"/>
              </w:rPr>
              <w:t>Lat. 43,96583N Long. 12,80333E</w:t>
            </w:r>
          </w:p>
          <w:p w:rsidR="00B41FED" w:rsidRPr="00CB6E68" w:rsidRDefault="00B41FED" w:rsidP="00B41FED">
            <w:pPr>
              <w:pStyle w:val="Contenutotabella"/>
              <w:jc w:val="center"/>
              <w:rPr>
                <w:rFonts w:ascii="Times New Roman" w:hAnsi="Times New Roman" w:cs="Times New Roman"/>
                <w:sz w:val="22"/>
                <w:szCs w:val="22"/>
                <w:lang w:val="en-US"/>
              </w:rPr>
            </w:pPr>
            <w:r w:rsidRPr="00CB6E68">
              <w:rPr>
                <w:rFonts w:ascii="Times New Roman" w:hAnsi="Times New Roman" w:cs="Times New Roman"/>
                <w:sz w:val="22"/>
                <w:szCs w:val="22"/>
                <w:lang w:val="en-US"/>
              </w:rPr>
              <w:t>Lat. 43,96835N Long. 12,80786E</w:t>
            </w:r>
          </w:p>
          <w:p w:rsidR="00B41FED" w:rsidRPr="00CB6E68" w:rsidRDefault="00B41FED" w:rsidP="00B41FED">
            <w:pPr>
              <w:pStyle w:val="Contenutotabella"/>
              <w:jc w:val="center"/>
              <w:rPr>
                <w:rFonts w:ascii="Times New Roman" w:hAnsi="Times New Roman" w:cs="Times New Roman"/>
                <w:sz w:val="22"/>
                <w:szCs w:val="22"/>
                <w:lang w:val="en-US"/>
              </w:rPr>
            </w:pPr>
            <w:r w:rsidRPr="00CB6E68">
              <w:rPr>
                <w:rFonts w:ascii="Times New Roman" w:hAnsi="Times New Roman" w:cs="Times New Roman"/>
                <w:sz w:val="22"/>
                <w:szCs w:val="22"/>
                <w:lang w:val="en-US"/>
              </w:rPr>
              <w:t>Lat. 43,95456N Long. 12,84689E</w:t>
            </w:r>
          </w:p>
          <w:p w:rsidR="00B41FED" w:rsidRPr="00CB6E68" w:rsidRDefault="00B41FED" w:rsidP="00B41FED">
            <w:pPr>
              <w:pStyle w:val="Contenutotabella"/>
              <w:jc w:val="center"/>
              <w:rPr>
                <w:rFonts w:ascii="Times New Roman" w:hAnsi="Times New Roman" w:cs="Times New Roman"/>
                <w:sz w:val="22"/>
                <w:szCs w:val="22"/>
                <w:lang w:val="en-US"/>
              </w:rPr>
            </w:pPr>
            <w:r w:rsidRPr="00CB6E68">
              <w:rPr>
                <w:rFonts w:ascii="Times New Roman" w:hAnsi="Times New Roman" w:cs="Times New Roman"/>
                <w:sz w:val="22"/>
                <w:szCs w:val="22"/>
                <w:lang w:val="en-US"/>
              </w:rPr>
              <w:t>Lat. 43,95139N Long. 12,84250E</w:t>
            </w:r>
          </w:p>
        </w:tc>
        <w:tc>
          <w:tcPr>
            <w:tcW w:w="2919" w:type="dxa"/>
            <w:shd w:val="clear" w:color="auto" w:fill="auto"/>
            <w:vAlign w:val="center"/>
          </w:tcPr>
          <w:p w:rsidR="00B41FED" w:rsidRPr="00CB6E68" w:rsidRDefault="00B41FED" w:rsidP="00B41FED">
            <w:pPr>
              <w:numPr>
                <w:ilvl w:val="12"/>
                <w:numId w:val="0"/>
              </w:numPr>
              <w:rPr>
                <w:sz w:val="22"/>
                <w:szCs w:val="22"/>
                <w:lang w:val="en-US"/>
              </w:rPr>
            </w:pPr>
            <w:r w:rsidRPr="00CB6E68">
              <w:rPr>
                <w:bCs/>
                <w:sz w:val="22"/>
                <w:szCs w:val="22"/>
                <w:lang w:val="en-US"/>
              </w:rPr>
              <w:t xml:space="preserve">Venus </w:t>
            </w:r>
            <w:proofErr w:type="spellStart"/>
            <w:r w:rsidRPr="00CB6E68">
              <w:rPr>
                <w:bCs/>
                <w:sz w:val="22"/>
                <w:szCs w:val="22"/>
                <w:lang w:val="en-US"/>
              </w:rPr>
              <w:t>gallina</w:t>
            </w:r>
            <w:proofErr w:type="spellEnd"/>
          </w:p>
        </w:tc>
      </w:tr>
      <w:tr w:rsidR="00B41FED" w:rsidRPr="00EF6E7A" w:rsidTr="00AC5F19">
        <w:tc>
          <w:tcPr>
            <w:tcW w:w="2970" w:type="dxa"/>
            <w:shd w:val="clear" w:color="auto" w:fill="auto"/>
            <w:vAlign w:val="center"/>
          </w:tcPr>
          <w:p w:rsidR="00B41FED" w:rsidRPr="000F4832" w:rsidRDefault="00B41FED" w:rsidP="00B41FED">
            <w:pPr>
              <w:numPr>
                <w:ilvl w:val="12"/>
                <w:numId w:val="0"/>
              </w:numPr>
              <w:rPr>
                <w:b/>
                <w:bCs/>
                <w:sz w:val="22"/>
                <w:szCs w:val="22"/>
              </w:rPr>
            </w:pPr>
            <w:r w:rsidRPr="000F4832">
              <w:rPr>
                <w:b/>
                <w:bCs/>
                <w:sz w:val="22"/>
                <w:szCs w:val="22"/>
              </w:rPr>
              <w:t xml:space="preserve">F (3-6) </w:t>
            </w:r>
          </w:p>
        </w:tc>
        <w:tc>
          <w:tcPr>
            <w:tcW w:w="4700" w:type="dxa"/>
            <w:shd w:val="clear" w:color="auto" w:fill="auto"/>
            <w:vAlign w:val="center"/>
          </w:tcPr>
          <w:p w:rsidR="00B41FED" w:rsidRPr="000F4832" w:rsidRDefault="00B41FED" w:rsidP="00B41FED">
            <w:pPr>
              <w:jc w:val="center"/>
              <w:rPr>
                <w:sz w:val="22"/>
                <w:szCs w:val="22"/>
                <w:lang w:val="en-GB"/>
              </w:rPr>
            </w:pPr>
            <w:r w:rsidRPr="000F4832">
              <w:rPr>
                <w:sz w:val="22"/>
                <w:szCs w:val="22"/>
                <w:lang w:val="en-GB"/>
              </w:rPr>
              <w:t>Lat. 43,77833N Long. 13,13667E</w:t>
            </w:r>
          </w:p>
          <w:p w:rsidR="00B41FED" w:rsidRPr="000F4832" w:rsidRDefault="00B41FED" w:rsidP="00B41FED">
            <w:pPr>
              <w:jc w:val="center"/>
              <w:rPr>
                <w:sz w:val="22"/>
                <w:szCs w:val="22"/>
                <w:lang w:val="en-GB"/>
              </w:rPr>
            </w:pPr>
            <w:r w:rsidRPr="000F4832">
              <w:rPr>
                <w:sz w:val="22"/>
                <w:szCs w:val="22"/>
                <w:lang w:val="en-GB"/>
              </w:rPr>
              <w:t>Lat. 43,78116N Long. 13,14099E</w:t>
            </w:r>
          </w:p>
          <w:p w:rsidR="00B41FED" w:rsidRPr="000F4832" w:rsidRDefault="00B41FED" w:rsidP="00B41FED">
            <w:pPr>
              <w:jc w:val="center"/>
              <w:rPr>
                <w:sz w:val="22"/>
                <w:szCs w:val="22"/>
                <w:lang w:val="en-GB"/>
              </w:rPr>
            </w:pPr>
            <w:r w:rsidRPr="000F4832">
              <w:rPr>
                <w:sz w:val="22"/>
                <w:szCs w:val="22"/>
                <w:lang w:val="en-GB"/>
              </w:rPr>
              <w:t>Lat. 43,76316N Long. 13,16959E</w:t>
            </w:r>
          </w:p>
          <w:p w:rsidR="00B41FED" w:rsidRPr="000F4832" w:rsidRDefault="00B41FED" w:rsidP="00B41FED">
            <w:pPr>
              <w:jc w:val="center"/>
              <w:rPr>
                <w:sz w:val="22"/>
                <w:szCs w:val="22"/>
                <w:lang w:val="en-GB"/>
              </w:rPr>
            </w:pPr>
            <w:r w:rsidRPr="000F4832">
              <w:rPr>
                <w:sz w:val="22"/>
                <w:szCs w:val="22"/>
                <w:lang w:val="en-GB"/>
              </w:rPr>
              <w:t>Lat. 43,76000N Long. 13,16500E</w:t>
            </w:r>
          </w:p>
        </w:tc>
        <w:tc>
          <w:tcPr>
            <w:tcW w:w="2919" w:type="dxa"/>
            <w:shd w:val="clear" w:color="auto" w:fill="auto"/>
            <w:vAlign w:val="center"/>
          </w:tcPr>
          <w:p w:rsidR="00B41FED" w:rsidRPr="000F4832" w:rsidRDefault="00B41FED" w:rsidP="00B41FED">
            <w:pPr>
              <w:numPr>
                <w:ilvl w:val="12"/>
                <w:numId w:val="0"/>
              </w:numPr>
              <w:rPr>
                <w:sz w:val="22"/>
                <w:szCs w:val="22"/>
                <w:lang w:val="en-GB"/>
              </w:rPr>
            </w:pPr>
            <w:r w:rsidRPr="000F4832">
              <w:rPr>
                <w:bCs/>
                <w:sz w:val="22"/>
                <w:szCs w:val="22"/>
              </w:rPr>
              <w:t>Venus gallina</w:t>
            </w:r>
          </w:p>
        </w:tc>
      </w:tr>
      <w:tr w:rsidR="001F2696" w:rsidRPr="00EF6E7A" w:rsidTr="00AC5F19">
        <w:tc>
          <w:tcPr>
            <w:tcW w:w="2970" w:type="dxa"/>
            <w:shd w:val="clear" w:color="auto" w:fill="auto"/>
            <w:vAlign w:val="center"/>
          </w:tcPr>
          <w:p w:rsidR="001F2696" w:rsidRPr="000F4832" w:rsidRDefault="001F2696" w:rsidP="001F2696">
            <w:pPr>
              <w:rPr>
                <w:b/>
                <w:bCs/>
                <w:sz w:val="22"/>
                <w:szCs w:val="22"/>
                <w:lang w:val="en-GB"/>
              </w:rPr>
            </w:pPr>
            <w:r w:rsidRPr="000F4832">
              <w:rPr>
                <w:b/>
                <w:bCs/>
                <w:sz w:val="22"/>
                <w:szCs w:val="22"/>
                <w:lang w:val="en-GB"/>
              </w:rPr>
              <w:t>12.1</w:t>
            </w:r>
          </w:p>
        </w:tc>
        <w:tc>
          <w:tcPr>
            <w:tcW w:w="4700" w:type="dxa"/>
            <w:shd w:val="clear" w:color="auto" w:fill="auto"/>
            <w:vAlign w:val="center"/>
          </w:tcPr>
          <w:p w:rsidR="001F2696" w:rsidRPr="000F4832" w:rsidRDefault="001F2696" w:rsidP="001F2696">
            <w:pPr>
              <w:jc w:val="center"/>
              <w:rPr>
                <w:sz w:val="22"/>
                <w:szCs w:val="22"/>
                <w:lang w:val="en-GB"/>
              </w:rPr>
            </w:pPr>
            <w:r w:rsidRPr="000F4832">
              <w:rPr>
                <w:sz w:val="22"/>
                <w:szCs w:val="22"/>
                <w:lang w:val="en-GB"/>
              </w:rPr>
              <w:t>Lat. 43,61500N Long. 13,53833E</w:t>
            </w:r>
          </w:p>
          <w:p w:rsidR="001F2696" w:rsidRPr="000F4832" w:rsidRDefault="001F2696" w:rsidP="001F2696">
            <w:pPr>
              <w:jc w:val="center"/>
              <w:rPr>
                <w:sz w:val="22"/>
                <w:szCs w:val="22"/>
                <w:lang w:val="en-GB"/>
              </w:rPr>
            </w:pPr>
            <w:r w:rsidRPr="000F4832">
              <w:rPr>
                <w:sz w:val="22"/>
                <w:szCs w:val="22"/>
                <w:lang w:val="en-GB"/>
              </w:rPr>
              <w:t>Lat. 43,64917N Long. 13,58667E</w:t>
            </w:r>
          </w:p>
          <w:p w:rsidR="001F2696" w:rsidRPr="000F4832" w:rsidRDefault="001F2696" w:rsidP="001F2696">
            <w:pPr>
              <w:numPr>
                <w:ilvl w:val="12"/>
                <w:numId w:val="0"/>
              </w:numPr>
              <w:ind w:left="283" w:hanging="283"/>
              <w:jc w:val="center"/>
              <w:rPr>
                <w:sz w:val="22"/>
                <w:szCs w:val="22"/>
                <w:lang w:val="en-GB"/>
              </w:rPr>
            </w:pPr>
            <w:r w:rsidRPr="000F4832">
              <w:rPr>
                <w:sz w:val="22"/>
                <w:szCs w:val="22"/>
                <w:lang w:val="en-GB"/>
              </w:rPr>
              <w:t>Lat. 43,59333N Long. 13,56333E</w:t>
            </w:r>
          </w:p>
          <w:p w:rsidR="001F2696" w:rsidRPr="000F4832" w:rsidRDefault="001F2696" w:rsidP="001F2696">
            <w:pPr>
              <w:numPr>
                <w:ilvl w:val="12"/>
                <w:numId w:val="0"/>
              </w:numPr>
              <w:ind w:left="283" w:hanging="283"/>
              <w:jc w:val="center"/>
              <w:rPr>
                <w:sz w:val="22"/>
                <w:szCs w:val="22"/>
                <w:lang w:val="en-GB"/>
              </w:rPr>
            </w:pPr>
            <w:r w:rsidRPr="000F4832">
              <w:rPr>
                <w:sz w:val="22"/>
                <w:szCs w:val="22"/>
                <w:lang w:val="en-GB"/>
              </w:rPr>
              <w:t>Lat. 43,62333N Long. 13,60583E</w:t>
            </w:r>
          </w:p>
        </w:tc>
        <w:tc>
          <w:tcPr>
            <w:tcW w:w="2919" w:type="dxa"/>
            <w:shd w:val="clear" w:color="auto" w:fill="auto"/>
            <w:vAlign w:val="center"/>
          </w:tcPr>
          <w:p w:rsidR="001F2696" w:rsidRPr="000F4832" w:rsidRDefault="001F2696" w:rsidP="001F2696">
            <w:pPr>
              <w:numPr>
                <w:ilvl w:val="12"/>
                <w:numId w:val="0"/>
              </w:numPr>
              <w:ind w:left="1" w:hanging="1"/>
              <w:rPr>
                <w:bCs/>
                <w:sz w:val="22"/>
                <w:szCs w:val="22"/>
              </w:rPr>
            </w:pPr>
            <w:r w:rsidRPr="000F4832">
              <w:rPr>
                <w:bCs/>
                <w:sz w:val="22"/>
                <w:szCs w:val="22"/>
              </w:rPr>
              <w:t>Venus gallina</w:t>
            </w:r>
          </w:p>
        </w:tc>
      </w:tr>
      <w:tr w:rsidR="00B41FED" w:rsidRPr="00EF6E7A" w:rsidTr="00AC5F19">
        <w:tc>
          <w:tcPr>
            <w:tcW w:w="2970" w:type="dxa"/>
            <w:shd w:val="clear" w:color="auto" w:fill="auto"/>
            <w:vAlign w:val="center"/>
          </w:tcPr>
          <w:p w:rsidR="00B41FED" w:rsidRPr="000F4832" w:rsidRDefault="00B41FED" w:rsidP="00B41FED">
            <w:pPr>
              <w:numPr>
                <w:ilvl w:val="12"/>
                <w:numId w:val="0"/>
              </w:numPr>
              <w:rPr>
                <w:b/>
                <w:bCs/>
                <w:sz w:val="22"/>
                <w:szCs w:val="22"/>
                <w:lang w:val="en-GB"/>
              </w:rPr>
            </w:pPr>
            <w:r w:rsidRPr="000F4832">
              <w:rPr>
                <w:b/>
                <w:bCs/>
                <w:sz w:val="22"/>
                <w:szCs w:val="22"/>
                <w:lang w:val="en-GB"/>
              </w:rPr>
              <w:t>12.3</w:t>
            </w:r>
          </w:p>
        </w:tc>
        <w:tc>
          <w:tcPr>
            <w:tcW w:w="4700" w:type="dxa"/>
            <w:shd w:val="clear" w:color="auto" w:fill="auto"/>
            <w:vAlign w:val="center"/>
          </w:tcPr>
          <w:p w:rsidR="00B41FED" w:rsidRPr="000F4832" w:rsidRDefault="00B41FED" w:rsidP="00B41FED">
            <w:pPr>
              <w:numPr>
                <w:ilvl w:val="12"/>
                <w:numId w:val="0"/>
              </w:numPr>
              <w:ind w:left="283" w:hanging="283"/>
              <w:jc w:val="center"/>
              <w:rPr>
                <w:sz w:val="22"/>
                <w:szCs w:val="22"/>
                <w:lang w:val="en-GB"/>
              </w:rPr>
            </w:pPr>
            <w:r w:rsidRPr="000F4832">
              <w:rPr>
                <w:sz w:val="22"/>
                <w:szCs w:val="22"/>
                <w:lang w:val="en-GB"/>
              </w:rPr>
              <w:t>Lat. 43,57000N Long. 13,57833E</w:t>
            </w:r>
          </w:p>
          <w:p w:rsidR="00B41FED" w:rsidRPr="000F4832" w:rsidRDefault="00B41FED" w:rsidP="00B41FED">
            <w:pPr>
              <w:numPr>
                <w:ilvl w:val="12"/>
                <w:numId w:val="0"/>
              </w:numPr>
              <w:ind w:left="283" w:hanging="283"/>
              <w:jc w:val="center"/>
              <w:rPr>
                <w:sz w:val="22"/>
                <w:szCs w:val="22"/>
                <w:lang w:val="en-GB"/>
              </w:rPr>
            </w:pPr>
            <w:r w:rsidRPr="000F4832">
              <w:rPr>
                <w:sz w:val="22"/>
                <w:szCs w:val="22"/>
                <w:lang w:val="en-GB"/>
              </w:rPr>
              <w:t>Lat. 43,60000N Long. 13,62500E</w:t>
            </w:r>
          </w:p>
          <w:p w:rsidR="00B41FED" w:rsidRPr="000F4832" w:rsidRDefault="00B41FED" w:rsidP="00B41FED">
            <w:pPr>
              <w:numPr>
                <w:ilvl w:val="12"/>
                <w:numId w:val="0"/>
              </w:numPr>
              <w:ind w:left="283" w:hanging="283"/>
              <w:jc w:val="center"/>
              <w:rPr>
                <w:sz w:val="22"/>
                <w:szCs w:val="22"/>
                <w:lang w:val="en-GB"/>
              </w:rPr>
            </w:pPr>
            <w:r w:rsidRPr="000F4832">
              <w:rPr>
                <w:sz w:val="22"/>
                <w:szCs w:val="22"/>
                <w:lang w:val="en-GB"/>
              </w:rPr>
              <w:t>Lat. 43,56017N Long. 13,61050E</w:t>
            </w:r>
          </w:p>
          <w:p w:rsidR="00B41FED" w:rsidRPr="000F4832" w:rsidRDefault="00B41FED" w:rsidP="00B41FED">
            <w:pPr>
              <w:numPr>
                <w:ilvl w:val="12"/>
                <w:numId w:val="0"/>
              </w:numPr>
              <w:ind w:left="283" w:hanging="283"/>
              <w:jc w:val="center"/>
              <w:rPr>
                <w:sz w:val="22"/>
                <w:szCs w:val="22"/>
                <w:lang w:val="en-GB"/>
              </w:rPr>
            </w:pPr>
            <w:r w:rsidRPr="000F4832">
              <w:rPr>
                <w:sz w:val="22"/>
                <w:szCs w:val="22"/>
                <w:lang w:val="en-GB"/>
              </w:rPr>
              <w:t>Lat. 43,57583N Long. 13,64333E</w:t>
            </w:r>
          </w:p>
        </w:tc>
        <w:tc>
          <w:tcPr>
            <w:tcW w:w="2919" w:type="dxa"/>
            <w:shd w:val="clear" w:color="auto" w:fill="auto"/>
            <w:vAlign w:val="center"/>
          </w:tcPr>
          <w:p w:rsidR="00B41FED" w:rsidRPr="000F4832" w:rsidRDefault="00B41FED" w:rsidP="00B41FED">
            <w:pPr>
              <w:numPr>
                <w:ilvl w:val="12"/>
                <w:numId w:val="0"/>
              </w:numPr>
              <w:rPr>
                <w:bCs/>
                <w:sz w:val="22"/>
                <w:szCs w:val="22"/>
                <w:lang w:val="en-GB"/>
              </w:rPr>
            </w:pPr>
            <w:r w:rsidRPr="000F4832">
              <w:rPr>
                <w:bCs/>
                <w:sz w:val="22"/>
                <w:szCs w:val="22"/>
              </w:rPr>
              <w:t>Venus gallina</w:t>
            </w:r>
          </w:p>
        </w:tc>
      </w:tr>
      <w:tr w:rsidR="00B41FED" w:rsidRPr="00450AE3" w:rsidTr="00AC5F19">
        <w:tc>
          <w:tcPr>
            <w:tcW w:w="2970" w:type="dxa"/>
            <w:shd w:val="clear" w:color="auto" w:fill="auto"/>
            <w:vAlign w:val="center"/>
          </w:tcPr>
          <w:p w:rsidR="00B41FED" w:rsidRPr="000F4832" w:rsidRDefault="00B41FED" w:rsidP="00B41FED">
            <w:pPr>
              <w:rPr>
                <w:b/>
                <w:bCs/>
                <w:sz w:val="22"/>
                <w:szCs w:val="22"/>
                <w:lang w:val="en-GB"/>
              </w:rPr>
            </w:pPr>
            <w:r w:rsidRPr="000F4832">
              <w:rPr>
                <w:b/>
                <w:bCs/>
                <w:sz w:val="22"/>
                <w:szCs w:val="22"/>
                <w:lang w:val="en-GB"/>
              </w:rPr>
              <w:t>R</w:t>
            </w:r>
          </w:p>
        </w:tc>
        <w:tc>
          <w:tcPr>
            <w:tcW w:w="4700" w:type="dxa"/>
            <w:shd w:val="clear" w:color="auto" w:fill="auto"/>
            <w:vAlign w:val="center"/>
          </w:tcPr>
          <w:p w:rsidR="00B41FED" w:rsidRPr="000F4832" w:rsidRDefault="00B41FED" w:rsidP="00B41FED">
            <w:pPr>
              <w:jc w:val="center"/>
              <w:rPr>
                <w:sz w:val="22"/>
                <w:szCs w:val="22"/>
                <w:lang w:val="en-GB"/>
              </w:rPr>
            </w:pPr>
            <w:r w:rsidRPr="000F4832">
              <w:rPr>
                <w:sz w:val="22"/>
                <w:szCs w:val="22"/>
                <w:lang w:val="en-GB"/>
              </w:rPr>
              <w:t>Lat. 42,92252N Long. 13,97592E</w:t>
            </w:r>
          </w:p>
          <w:p w:rsidR="00B41FED" w:rsidRPr="000F4832" w:rsidRDefault="00B41FED" w:rsidP="00B41FED">
            <w:pPr>
              <w:jc w:val="center"/>
              <w:rPr>
                <w:sz w:val="22"/>
                <w:szCs w:val="22"/>
                <w:lang w:val="en-GB"/>
              </w:rPr>
            </w:pPr>
            <w:r w:rsidRPr="000F4832">
              <w:rPr>
                <w:sz w:val="22"/>
                <w:szCs w:val="22"/>
                <w:lang w:val="en-GB"/>
              </w:rPr>
              <w:t>Lat. 42,90663N Long. 13,98514E</w:t>
            </w:r>
          </w:p>
          <w:p w:rsidR="00B41FED" w:rsidRPr="000F4832" w:rsidRDefault="00B41FED" w:rsidP="00B41FED">
            <w:pPr>
              <w:jc w:val="center"/>
              <w:rPr>
                <w:sz w:val="22"/>
                <w:szCs w:val="22"/>
                <w:lang w:val="en-GB"/>
              </w:rPr>
            </w:pPr>
            <w:r w:rsidRPr="000F4832">
              <w:rPr>
                <w:sz w:val="22"/>
                <w:szCs w:val="22"/>
                <w:lang w:val="en-GB"/>
              </w:rPr>
              <w:t>Lat. 42,89577N Long. 13,93006E</w:t>
            </w:r>
          </w:p>
          <w:p w:rsidR="00B41FED" w:rsidRPr="000F4832" w:rsidRDefault="00B41FED" w:rsidP="00B41FED">
            <w:pPr>
              <w:numPr>
                <w:ilvl w:val="12"/>
                <w:numId w:val="0"/>
              </w:numPr>
              <w:ind w:left="283" w:hanging="283"/>
              <w:jc w:val="center"/>
              <w:rPr>
                <w:sz w:val="22"/>
                <w:szCs w:val="22"/>
                <w:lang w:val="en-GB"/>
              </w:rPr>
            </w:pPr>
            <w:r w:rsidRPr="000F4832">
              <w:rPr>
                <w:sz w:val="22"/>
                <w:szCs w:val="22"/>
                <w:lang w:val="en-GB"/>
              </w:rPr>
              <w:t>Lat. 42,90985N Long. 13,91254E</w:t>
            </w:r>
          </w:p>
        </w:tc>
        <w:tc>
          <w:tcPr>
            <w:tcW w:w="2919" w:type="dxa"/>
            <w:shd w:val="clear" w:color="auto" w:fill="auto"/>
            <w:vAlign w:val="center"/>
          </w:tcPr>
          <w:p w:rsidR="00B41FED" w:rsidRPr="000F4832" w:rsidRDefault="00B41FED" w:rsidP="00B41FED">
            <w:pPr>
              <w:numPr>
                <w:ilvl w:val="12"/>
                <w:numId w:val="0"/>
              </w:numPr>
              <w:rPr>
                <w:bCs/>
                <w:sz w:val="22"/>
                <w:szCs w:val="22"/>
                <w:lang w:val="en-GB"/>
              </w:rPr>
            </w:pPr>
            <w:r w:rsidRPr="000F4832">
              <w:rPr>
                <w:bCs/>
                <w:sz w:val="22"/>
                <w:szCs w:val="22"/>
              </w:rPr>
              <w:t>Venus gallina</w:t>
            </w:r>
          </w:p>
        </w:tc>
      </w:tr>
    </w:tbl>
    <w:p w:rsidR="00A01638" w:rsidRDefault="00A01638" w:rsidP="00930C7B">
      <w:pPr>
        <w:spacing w:before="120" w:after="120"/>
        <w:rPr>
          <w:b/>
          <w:sz w:val="22"/>
          <w:szCs w:val="22"/>
          <w:u w:val="single"/>
        </w:rPr>
      </w:pPr>
    </w:p>
    <w:p w:rsidR="00D70D82" w:rsidRDefault="00D70D82">
      <w:pPr>
        <w:rPr>
          <w:b/>
          <w:sz w:val="22"/>
          <w:szCs w:val="22"/>
          <w:u w:val="single"/>
        </w:rPr>
      </w:pPr>
      <w:r>
        <w:rPr>
          <w:b/>
          <w:sz w:val="22"/>
          <w:szCs w:val="22"/>
          <w:u w:val="single"/>
        </w:rPr>
        <w:br w:type="page"/>
      </w:r>
    </w:p>
    <w:p w:rsidR="00930C7B" w:rsidRPr="00EF6E7A" w:rsidRDefault="00930C7B" w:rsidP="00930C7B">
      <w:pPr>
        <w:spacing w:before="120" w:after="120"/>
        <w:rPr>
          <w:sz w:val="22"/>
          <w:szCs w:val="22"/>
        </w:rPr>
      </w:pPr>
      <w:r w:rsidRPr="00EF6E7A">
        <w:rPr>
          <w:b/>
          <w:sz w:val="22"/>
          <w:szCs w:val="22"/>
          <w:u w:val="single"/>
        </w:rPr>
        <w:lastRenderedPageBreak/>
        <w:t>Zone di produzione considerate di classe A solo nel periodo 1° dicembre – 31 marzo e di classe B nel restante periodo dell’anno (1° aprile – 30 novembre)</w:t>
      </w:r>
    </w:p>
    <w:tbl>
      <w:tblPr>
        <w:tblW w:w="1058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4700"/>
        <w:gridCol w:w="2919"/>
      </w:tblGrid>
      <w:tr w:rsidR="00B41FED" w:rsidRPr="00EF6E7A" w:rsidTr="00AC5F19">
        <w:tc>
          <w:tcPr>
            <w:tcW w:w="2970" w:type="dxa"/>
            <w:shd w:val="clear" w:color="auto" w:fill="auto"/>
            <w:vAlign w:val="center"/>
          </w:tcPr>
          <w:p w:rsidR="00B41FED" w:rsidRPr="00EF6E7A" w:rsidRDefault="00B41FED" w:rsidP="00B41FED">
            <w:pPr>
              <w:rPr>
                <w:sz w:val="22"/>
                <w:szCs w:val="22"/>
              </w:rPr>
            </w:pPr>
            <w:r w:rsidRPr="00EF6E7A">
              <w:rPr>
                <w:sz w:val="22"/>
                <w:szCs w:val="22"/>
              </w:rPr>
              <w:t>Identificazione allevamento/banco naturale</w:t>
            </w:r>
          </w:p>
        </w:tc>
        <w:tc>
          <w:tcPr>
            <w:tcW w:w="4700" w:type="dxa"/>
            <w:shd w:val="clear" w:color="auto" w:fill="auto"/>
            <w:vAlign w:val="center"/>
          </w:tcPr>
          <w:p w:rsidR="00B41FED" w:rsidRPr="00EF6E7A" w:rsidRDefault="00B41FED" w:rsidP="00B41FED">
            <w:pPr>
              <w:numPr>
                <w:ilvl w:val="12"/>
                <w:numId w:val="0"/>
              </w:numPr>
              <w:ind w:left="1" w:hanging="1"/>
              <w:jc w:val="center"/>
              <w:rPr>
                <w:sz w:val="22"/>
                <w:szCs w:val="22"/>
                <w:lang w:val="en-GB"/>
              </w:rPr>
            </w:pPr>
            <w:r w:rsidRPr="00EF6E7A">
              <w:rPr>
                <w:sz w:val="22"/>
                <w:szCs w:val="22"/>
                <w:lang w:val="en-GB"/>
              </w:rPr>
              <w:t xml:space="preserve">Coordinate </w:t>
            </w:r>
            <w:r w:rsidRPr="00AE1982">
              <w:rPr>
                <w:sz w:val="22"/>
                <w:szCs w:val="22"/>
              </w:rPr>
              <w:t>geografiche</w:t>
            </w:r>
            <w:r>
              <w:rPr>
                <w:sz w:val="22"/>
                <w:szCs w:val="22"/>
                <w:lang w:val="en-GB"/>
              </w:rPr>
              <w:t xml:space="preserve"> (WG S84)</w:t>
            </w:r>
          </w:p>
        </w:tc>
        <w:tc>
          <w:tcPr>
            <w:tcW w:w="2919" w:type="dxa"/>
            <w:shd w:val="clear" w:color="auto" w:fill="auto"/>
            <w:vAlign w:val="center"/>
          </w:tcPr>
          <w:p w:rsidR="00B41FED" w:rsidRPr="00EF6E7A" w:rsidRDefault="00B41FED" w:rsidP="00B41FED">
            <w:pPr>
              <w:numPr>
                <w:ilvl w:val="12"/>
                <w:numId w:val="0"/>
              </w:numPr>
              <w:ind w:left="1" w:hanging="1"/>
              <w:rPr>
                <w:sz w:val="22"/>
                <w:szCs w:val="22"/>
                <w:lang w:val="en-GB"/>
              </w:rPr>
            </w:pPr>
            <w:r w:rsidRPr="00EF6E7A">
              <w:rPr>
                <w:sz w:val="22"/>
                <w:szCs w:val="22"/>
                <w:lang w:val="en-GB"/>
              </w:rPr>
              <w:t xml:space="preserve">Specie </w:t>
            </w:r>
            <w:r w:rsidRPr="00AE1982">
              <w:rPr>
                <w:sz w:val="22"/>
                <w:szCs w:val="22"/>
              </w:rPr>
              <w:t>allevate/presenti</w:t>
            </w:r>
          </w:p>
        </w:tc>
      </w:tr>
      <w:tr w:rsidR="00EB43AF" w:rsidRPr="00EF6E7A" w:rsidTr="00AC5F19">
        <w:tc>
          <w:tcPr>
            <w:tcW w:w="2970" w:type="dxa"/>
            <w:shd w:val="clear" w:color="auto" w:fill="auto"/>
            <w:vAlign w:val="center"/>
          </w:tcPr>
          <w:p w:rsidR="00EB43AF" w:rsidRPr="00EF6E7A" w:rsidRDefault="00EB43AF" w:rsidP="00EB43AF">
            <w:pPr>
              <w:numPr>
                <w:ilvl w:val="12"/>
                <w:numId w:val="0"/>
              </w:numPr>
              <w:rPr>
                <w:b/>
                <w:sz w:val="22"/>
                <w:szCs w:val="22"/>
                <w:highlight w:val="yellow"/>
              </w:rPr>
            </w:pPr>
            <w:r w:rsidRPr="00EF6E7A">
              <w:rPr>
                <w:b/>
                <w:bCs/>
                <w:sz w:val="22"/>
                <w:szCs w:val="22"/>
                <w:lang w:val="en-GB"/>
              </w:rPr>
              <w:t>3 (6-9)</w:t>
            </w:r>
          </w:p>
        </w:tc>
        <w:tc>
          <w:tcPr>
            <w:tcW w:w="4700" w:type="dxa"/>
            <w:shd w:val="clear" w:color="auto" w:fill="auto"/>
            <w:vAlign w:val="center"/>
          </w:tcPr>
          <w:p w:rsidR="00EB43AF" w:rsidRPr="00EF6E7A" w:rsidRDefault="00EB43AF" w:rsidP="00EB43AF">
            <w:pPr>
              <w:numPr>
                <w:ilvl w:val="12"/>
                <w:numId w:val="0"/>
              </w:numPr>
              <w:ind w:left="283" w:hanging="283"/>
              <w:jc w:val="center"/>
              <w:rPr>
                <w:sz w:val="22"/>
                <w:szCs w:val="22"/>
                <w:lang w:val="en-GB"/>
              </w:rPr>
            </w:pPr>
            <w:r w:rsidRPr="00EF6E7A">
              <w:rPr>
                <w:sz w:val="22"/>
                <w:szCs w:val="22"/>
                <w:lang w:val="en-GB"/>
              </w:rPr>
              <w:t>Lat. 43,93854N Long. 12,88126E</w:t>
            </w:r>
          </w:p>
          <w:p w:rsidR="00EB43AF" w:rsidRPr="00EF6E7A" w:rsidRDefault="00EB43AF" w:rsidP="00EB43AF">
            <w:pPr>
              <w:numPr>
                <w:ilvl w:val="12"/>
                <w:numId w:val="0"/>
              </w:numPr>
              <w:ind w:left="283" w:hanging="283"/>
              <w:jc w:val="center"/>
              <w:rPr>
                <w:sz w:val="22"/>
                <w:szCs w:val="22"/>
                <w:lang w:val="en-GB"/>
              </w:rPr>
            </w:pPr>
            <w:r w:rsidRPr="00EF6E7A">
              <w:rPr>
                <w:sz w:val="22"/>
                <w:szCs w:val="22"/>
                <w:lang w:val="en-GB"/>
              </w:rPr>
              <w:t>Lat. 43,96667N Long. 12,92417E</w:t>
            </w:r>
          </w:p>
          <w:p w:rsidR="00EB43AF" w:rsidRPr="00EF6E7A" w:rsidRDefault="00EB43AF" w:rsidP="00EB43AF">
            <w:pPr>
              <w:numPr>
                <w:ilvl w:val="12"/>
                <w:numId w:val="0"/>
              </w:numPr>
              <w:ind w:left="283" w:hanging="283"/>
              <w:jc w:val="center"/>
              <w:rPr>
                <w:sz w:val="22"/>
                <w:szCs w:val="22"/>
                <w:lang w:val="en-GB"/>
              </w:rPr>
            </w:pPr>
            <w:r w:rsidRPr="00EF6E7A">
              <w:rPr>
                <w:sz w:val="22"/>
                <w:szCs w:val="22"/>
                <w:lang w:val="en-GB"/>
              </w:rPr>
              <w:t>Lat. 43,94083N Long. 12,97917E</w:t>
            </w:r>
          </w:p>
          <w:p w:rsidR="00EB43AF" w:rsidRPr="00EF6E7A" w:rsidRDefault="00EB43AF" w:rsidP="00EB43AF">
            <w:pPr>
              <w:numPr>
                <w:ilvl w:val="12"/>
                <w:numId w:val="0"/>
              </w:numPr>
              <w:jc w:val="center"/>
              <w:rPr>
                <w:sz w:val="22"/>
                <w:szCs w:val="22"/>
                <w:lang w:val="en-GB"/>
              </w:rPr>
            </w:pPr>
            <w:r w:rsidRPr="00EF6E7A">
              <w:rPr>
                <w:sz w:val="22"/>
                <w:szCs w:val="22"/>
                <w:lang w:val="en-GB"/>
              </w:rPr>
              <w:t>Lat. 43,91117N Long. 12,93805E</w:t>
            </w:r>
          </w:p>
        </w:tc>
        <w:tc>
          <w:tcPr>
            <w:tcW w:w="2919" w:type="dxa"/>
            <w:shd w:val="clear" w:color="auto" w:fill="auto"/>
            <w:vAlign w:val="center"/>
          </w:tcPr>
          <w:p w:rsidR="00EB43AF" w:rsidRPr="00EF6E7A" w:rsidRDefault="00EB43AF" w:rsidP="00EB43AF">
            <w:pPr>
              <w:numPr>
                <w:ilvl w:val="12"/>
                <w:numId w:val="0"/>
              </w:numPr>
              <w:rPr>
                <w:sz w:val="22"/>
                <w:szCs w:val="22"/>
              </w:rPr>
            </w:pPr>
            <w:r w:rsidRPr="00EF6E7A">
              <w:rPr>
                <w:bCs/>
                <w:sz w:val="22"/>
                <w:szCs w:val="22"/>
              </w:rPr>
              <w:t>Venus gallina</w:t>
            </w:r>
          </w:p>
        </w:tc>
      </w:tr>
      <w:tr w:rsidR="000B1134" w:rsidRPr="003D32BA" w:rsidTr="00AC5F19">
        <w:tc>
          <w:tcPr>
            <w:tcW w:w="2970" w:type="dxa"/>
            <w:shd w:val="clear" w:color="auto" w:fill="auto"/>
            <w:vAlign w:val="center"/>
          </w:tcPr>
          <w:p w:rsidR="000B1134" w:rsidRPr="00EE390A" w:rsidRDefault="000B1134" w:rsidP="000B1134">
            <w:pPr>
              <w:numPr>
                <w:ilvl w:val="12"/>
                <w:numId w:val="0"/>
              </w:numPr>
              <w:rPr>
                <w:rStyle w:val="Enfasicorsivo"/>
              </w:rPr>
            </w:pPr>
            <w:r w:rsidRPr="000F4832">
              <w:rPr>
                <w:b/>
                <w:bCs/>
                <w:sz w:val="22"/>
                <w:szCs w:val="22"/>
                <w:lang w:val="en-GB"/>
              </w:rPr>
              <w:t>14.1</w:t>
            </w:r>
            <w:r w:rsidRPr="000F4832">
              <w:rPr>
                <w:sz w:val="22"/>
                <w:szCs w:val="22"/>
                <w:lang w:val="en-GB"/>
              </w:rPr>
              <w:t xml:space="preserve"> </w:t>
            </w:r>
          </w:p>
        </w:tc>
        <w:tc>
          <w:tcPr>
            <w:tcW w:w="4700" w:type="dxa"/>
            <w:shd w:val="clear" w:color="auto" w:fill="auto"/>
            <w:vAlign w:val="center"/>
          </w:tcPr>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43,36750N Long. 13,70083E</w:t>
            </w:r>
          </w:p>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43,38333N Long. 13,76083E</w:t>
            </w:r>
          </w:p>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43,35250N Long. 13,78333E</w:t>
            </w:r>
          </w:p>
          <w:p w:rsidR="000B1134" w:rsidRPr="000F4832" w:rsidRDefault="000B1134" w:rsidP="000B1134">
            <w:pPr>
              <w:numPr>
                <w:ilvl w:val="12"/>
                <w:numId w:val="0"/>
              </w:numPr>
              <w:ind w:left="283" w:hanging="283"/>
              <w:jc w:val="center"/>
              <w:rPr>
                <w:sz w:val="22"/>
                <w:szCs w:val="22"/>
                <w:lang w:val="en-GB"/>
              </w:rPr>
            </w:pPr>
            <w:r w:rsidRPr="000F4832">
              <w:rPr>
                <w:sz w:val="22"/>
                <w:szCs w:val="22"/>
                <w:lang w:val="en-GB"/>
              </w:rPr>
              <w:t>Lat. 43,33667N Long. 13,72333E</w:t>
            </w:r>
          </w:p>
        </w:tc>
        <w:tc>
          <w:tcPr>
            <w:tcW w:w="2919" w:type="dxa"/>
            <w:shd w:val="clear" w:color="auto" w:fill="auto"/>
            <w:vAlign w:val="center"/>
          </w:tcPr>
          <w:p w:rsidR="000B1134" w:rsidRPr="000F4832" w:rsidRDefault="000B1134" w:rsidP="000B1134">
            <w:pPr>
              <w:numPr>
                <w:ilvl w:val="12"/>
                <w:numId w:val="0"/>
              </w:numPr>
              <w:rPr>
                <w:bCs/>
                <w:sz w:val="22"/>
                <w:szCs w:val="22"/>
                <w:lang w:val="en-GB"/>
              </w:rPr>
            </w:pPr>
            <w:r w:rsidRPr="000F4832">
              <w:rPr>
                <w:bCs/>
                <w:sz w:val="22"/>
                <w:szCs w:val="22"/>
              </w:rPr>
              <w:t>Venus gallina</w:t>
            </w:r>
          </w:p>
        </w:tc>
      </w:tr>
      <w:tr w:rsidR="003D32BA" w:rsidRPr="003D32BA" w:rsidTr="00AC5F19">
        <w:tc>
          <w:tcPr>
            <w:tcW w:w="2970" w:type="dxa"/>
            <w:shd w:val="clear" w:color="auto" w:fill="auto"/>
            <w:vAlign w:val="center"/>
          </w:tcPr>
          <w:p w:rsidR="003D32BA" w:rsidRPr="000F4832" w:rsidRDefault="003D32BA" w:rsidP="003D32BA">
            <w:pPr>
              <w:rPr>
                <w:b/>
                <w:bCs/>
                <w:sz w:val="22"/>
                <w:szCs w:val="22"/>
                <w:lang w:val="en-GB"/>
              </w:rPr>
            </w:pPr>
            <w:r w:rsidRPr="000F4832">
              <w:rPr>
                <w:b/>
                <w:bCs/>
                <w:sz w:val="22"/>
                <w:szCs w:val="22"/>
                <w:lang w:val="en-GB"/>
              </w:rPr>
              <w:t>14.2 (6-9)</w:t>
            </w:r>
          </w:p>
        </w:tc>
        <w:tc>
          <w:tcPr>
            <w:tcW w:w="4700" w:type="dxa"/>
            <w:shd w:val="clear" w:color="auto" w:fill="auto"/>
            <w:vAlign w:val="center"/>
          </w:tcPr>
          <w:p w:rsidR="003D32BA" w:rsidRPr="000F4832" w:rsidRDefault="003D32BA" w:rsidP="003D32BA">
            <w:pPr>
              <w:numPr>
                <w:ilvl w:val="12"/>
                <w:numId w:val="0"/>
              </w:numPr>
              <w:ind w:left="283" w:hanging="283"/>
              <w:jc w:val="center"/>
              <w:rPr>
                <w:sz w:val="22"/>
                <w:szCs w:val="22"/>
                <w:lang w:val="en-GB"/>
              </w:rPr>
            </w:pPr>
            <w:r w:rsidRPr="000F4832">
              <w:rPr>
                <w:sz w:val="22"/>
                <w:szCs w:val="22"/>
                <w:lang w:val="en-GB"/>
              </w:rPr>
              <w:t>Lat. 43,35250N Long. 13,78333E</w:t>
            </w:r>
          </w:p>
          <w:p w:rsidR="003D32BA" w:rsidRPr="000F4832" w:rsidRDefault="003D32BA" w:rsidP="003D32BA">
            <w:pPr>
              <w:numPr>
                <w:ilvl w:val="12"/>
                <w:numId w:val="0"/>
              </w:numPr>
              <w:ind w:left="283" w:hanging="283"/>
              <w:jc w:val="center"/>
              <w:rPr>
                <w:sz w:val="22"/>
                <w:szCs w:val="22"/>
                <w:lang w:val="en-GB"/>
              </w:rPr>
            </w:pPr>
            <w:r w:rsidRPr="000F4832">
              <w:rPr>
                <w:sz w:val="22"/>
                <w:szCs w:val="22"/>
                <w:lang w:val="en-GB"/>
              </w:rPr>
              <w:t>Lat. 43,33821N Long. 13,72884E</w:t>
            </w:r>
          </w:p>
          <w:p w:rsidR="003D32BA" w:rsidRPr="000F4832" w:rsidRDefault="003D32BA" w:rsidP="003D32BA">
            <w:pPr>
              <w:numPr>
                <w:ilvl w:val="12"/>
                <w:numId w:val="0"/>
              </w:numPr>
              <w:ind w:left="283" w:hanging="283"/>
              <w:jc w:val="center"/>
              <w:rPr>
                <w:sz w:val="22"/>
                <w:szCs w:val="22"/>
                <w:lang w:val="en-GB"/>
              </w:rPr>
            </w:pPr>
            <w:r w:rsidRPr="000F4832">
              <w:rPr>
                <w:sz w:val="22"/>
                <w:szCs w:val="22"/>
                <w:lang w:val="en-GB"/>
              </w:rPr>
              <w:t>Lat. 43,30490N Long. 13,74583E</w:t>
            </w:r>
          </w:p>
          <w:p w:rsidR="003D32BA" w:rsidRPr="000F4832" w:rsidRDefault="003D32BA" w:rsidP="003D32BA">
            <w:pPr>
              <w:numPr>
                <w:ilvl w:val="12"/>
                <w:numId w:val="0"/>
              </w:numPr>
              <w:ind w:left="283" w:hanging="283"/>
              <w:jc w:val="center"/>
              <w:rPr>
                <w:sz w:val="22"/>
                <w:szCs w:val="22"/>
                <w:lang w:val="en-GB"/>
              </w:rPr>
            </w:pPr>
            <w:r w:rsidRPr="000F4832">
              <w:rPr>
                <w:sz w:val="22"/>
                <w:szCs w:val="22"/>
                <w:lang w:val="en-GB"/>
              </w:rPr>
              <w:t>Lat. 43,31917N Long. 13,80250E</w:t>
            </w:r>
          </w:p>
        </w:tc>
        <w:tc>
          <w:tcPr>
            <w:tcW w:w="2919" w:type="dxa"/>
            <w:shd w:val="clear" w:color="auto" w:fill="auto"/>
            <w:vAlign w:val="center"/>
          </w:tcPr>
          <w:p w:rsidR="003D32BA" w:rsidRPr="000F4832" w:rsidRDefault="003D32BA" w:rsidP="003D32BA">
            <w:pPr>
              <w:numPr>
                <w:ilvl w:val="12"/>
                <w:numId w:val="0"/>
              </w:numPr>
              <w:ind w:left="1" w:hanging="1"/>
              <w:rPr>
                <w:bCs/>
                <w:sz w:val="22"/>
                <w:szCs w:val="22"/>
              </w:rPr>
            </w:pPr>
            <w:r w:rsidRPr="000F4832">
              <w:rPr>
                <w:bCs/>
                <w:sz w:val="22"/>
                <w:szCs w:val="22"/>
              </w:rPr>
              <w:t>Venus gallina</w:t>
            </w:r>
          </w:p>
        </w:tc>
      </w:tr>
      <w:tr w:rsidR="0009042B" w:rsidRPr="003D32BA" w:rsidTr="00AC5F19">
        <w:tc>
          <w:tcPr>
            <w:tcW w:w="2970" w:type="dxa"/>
            <w:shd w:val="clear" w:color="auto" w:fill="auto"/>
            <w:vAlign w:val="center"/>
          </w:tcPr>
          <w:p w:rsidR="0009042B" w:rsidRPr="000F4832" w:rsidRDefault="0009042B" w:rsidP="0009042B">
            <w:pPr>
              <w:rPr>
                <w:b/>
                <w:bCs/>
                <w:sz w:val="22"/>
                <w:szCs w:val="22"/>
                <w:lang w:val="en-GB"/>
              </w:rPr>
            </w:pPr>
            <w:r w:rsidRPr="000F4832">
              <w:rPr>
                <w:b/>
                <w:bCs/>
                <w:sz w:val="22"/>
                <w:szCs w:val="22"/>
                <w:lang w:val="en-GB"/>
              </w:rPr>
              <w:t xml:space="preserve">17.2   </w:t>
            </w:r>
          </w:p>
        </w:tc>
        <w:tc>
          <w:tcPr>
            <w:tcW w:w="4700" w:type="dxa"/>
            <w:shd w:val="clear" w:color="auto" w:fill="auto"/>
            <w:vAlign w:val="center"/>
          </w:tcPr>
          <w:p w:rsidR="0009042B" w:rsidRPr="000F4832" w:rsidRDefault="0009042B" w:rsidP="0009042B">
            <w:pPr>
              <w:jc w:val="center"/>
              <w:rPr>
                <w:sz w:val="22"/>
                <w:szCs w:val="22"/>
                <w:lang w:val="en-GB"/>
              </w:rPr>
            </w:pPr>
            <w:r w:rsidRPr="000F4832">
              <w:rPr>
                <w:sz w:val="22"/>
                <w:szCs w:val="22"/>
                <w:lang w:val="en-GB"/>
              </w:rPr>
              <w:t>Lat. 43,13500N Long. 13,83000E</w:t>
            </w:r>
          </w:p>
          <w:p w:rsidR="0009042B" w:rsidRPr="000F4832" w:rsidRDefault="0009042B" w:rsidP="0009042B">
            <w:pPr>
              <w:jc w:val="center"/>
              <w:rPr>
                <w:sz w:val="22"/>
                <w:szCs w:val="22"/>
                <w:lang w:val="en-GB"/>
              </w:rPr>
            </w:pPr>
            <w:r w:rsidRPr="000F4832">
              <w:rPr>
                <w:sz w:val="22"/>
                <w:szCs w:val="22"/>
                <w:lang w:val="en-GB"/>
              </w:rPr>
              <w:t>Lat. 43,15000N Long. 13,89167E</w:t>
            </w:r>
          </w:p>
          <w:p w:rsidR="0009042B" w:rsidRPr="000F4832" w:rsidRDefault="0009042B" w:rsidP="0009042B">
            <w:pPr>
              <w:jc w:val="center"/>
              <w:rPr>
                <w:sz w:val="22"/>
                <w:szCs w:val="22"/>
                <w:lang w:val="en-GB"/>
              </w:rPr>
            </w:pPr>
            <w:r w:rsidRPr="000F4832">
              <w:rPr>
                <w:sz w:val="22"/>
                <w:szCs w:val="22"/>
                <w:lang w:val="en-GB"/>
              </w:rPr>
              <w:t>Lat. 43,11917N Long. 13,90583E</w:t>
            </w:r>
          </w:p>
          <w:p w:rsidR="0009042B" w:rsidRPr="000F4832" w:rsidRDefault="0009042B" w:rsidP="0009042B">
            <w:pPr>
              <w:numPr>
                <w:ilvl w:val="12"/>
                <w:numId w:val="0"/>
              </w:numPr>
              <w:ind w:left="283" w:hanging="283"/>
              <w:jc w:val="center"/>
              <w:rPr>
                <w:sz w:val="22"/>
                <w:szCs w:val="22"/>
                <w:lang w:val="en-GB"/>
              </w:rPr>
            </w:pPr>
            <w:r w:rsidRPr="000F4832">
              <w:rPr>
                <w:sz w:val="22"/>
                <w:szCs w:val="22"/>
                <w:lang w:val="en-GB"/>
              </w:rPr>
              <w:t>Lat. 43,10417N Long. 13,85000E</w:t>
            </w:r>
          </w:p>
        </w:tc>
        <w:tc>
          <w:tcPr>
            <w:tcW w:w="2919" w:type="dxa"/>
            <w:shd w:val="clear" w:color="auto" w:fill="auto"/>
            <w:vAlign w:val="center"/>
          </w:tcPr>
          <w:p w:rsidR="0009042B" w:rsidRPr="000F4832" w:rsidRDefault="0009042B" w:rsidP="0009042B">
            <w:pPr>
              <w:numPr>
                <w:ilvl w:val="12"/>
                <w:numId w:val="0"/>
              </w:numPr>
              <w:rPr>
                <w:bCs/>
                <w:sz w:val="22"/>
                <w:szCs w:val="22"/>
                <w:lang w:val="en-GB"/>
              </w:rPr>
            </w:pPr>
            <w:r w:rsidRPr="000F4832">
              <w:rPr>
                <w:bCs/>
                <w:sz w:val="22"/>
                <w:szCs w:val="22"/>
              </w:rPr>
              <w:t>Venus gallina</w:t>
            </w:r>
          </w:p>
        </w:tc>
      </w:tr>
      <w:tr w:rsidR="00CD36D7" w:rsidRPr="00CD36D7" w:rsidTr="00AC5F19">
        <w:tc>
          <w:tcPr>
            <w:tcW w:w="2970" w:type="dxa"/>
            <w:shd w:val="clear" w:color="auto" w:fill="auto"/>
            <w:vAlign w:val="center"/>
          </w:tcPr>
          <w:p w:rsidR="00CD36D7" w:rsidRPr="00CD36D7" w:rsidRDefault="00CD36D7" w:rsidP="00CD36D7">
            <w:pPr>
              <w:rPr>
                <w:b/>
                <w:bCs/>
                <w:sz w:val="22"/>
                <w:szCs w:val="22"/>
                <w:lang w:val="en-GB"/>
              </w:rPr>
            </w:pPr>
            <w:r w:rsidRPr="00CD36D7">
              <w:rPr>
                <w:b/>
                <w:bCs/>
                <w:sz w:val="22"/>
                <w:szCs w:val="22"/>
                <w:lang w:val="en-GB"/>
              </w:rPr>
              <w:t>19.4</w:t>
            </w:r>
            <w:r>
              <w:rPr>
                <w:b/>
                <w:bCs/>
                <w:sz w:val="22"/>
                <w:szCs w:val="22"/>
                <w:lang w:val="en-GB"/>
              </w:rPr>
              <w:t xml:space="preserve"> (3-6)</w:t>
            </w:r>
          </w:p>
        </w:tc>
        <w:tc>
          <w:tcPr>
            <w:tcW w:w="4700" w:type="dxa"/>
            <w:shd w:val="clear" w:color="auto" w:fill="auto"/>
            <w:vAlign w:val="center"/>
          </w:tcPr>
          <w:p w:rsidR="00CD36D7" w:rsidRPr="00CD36D7" w:rsidRDefault="00CD36D7" w:rsidP="00CD36D7">
            <w:pPr>
              <w:numPr>
                <w:ilvl w:val="12"/>
                <w:numId w:val="0"/>
              </w:numPr>
              <w:ind w:left="283" w:hanging="283"/>
              <w:jc w:val="center"/>
              <w:rPr>
                <w:sz w:val="22"/>
                <w:szCs w:val="22"/>
                <w:lang w:val="en-GB"/>
              </w:rPr>
            </w:pPr>
            <w:r w:rsidRPr="00CD36D7">
              <w:rPr>
                <w:sz w:val="22"/>
                <w:szCs w:val="22"/>
                <w:lang w:val="en-GB"/>
              </w:rPr>
              <w:t>Lat. 42,96747N Long. 13,89314E</w:t>
            </w:r>
          </w:p>
          <w:p w:rsidR="00CD36D7" w:rsidRPr="00CD36D7" w:rsidRDefault="00CD36D7" w:rsidP="00CD36D7">
            <w:pPr>
              <w:numPr>
                <w:ilvl w:val="12"/>
                <w:numId w:val="0"/>
              </w:numPr>
              <w:ind w:left="283" w:hanging="283"/>
              <w:jc w:val="center"/>
              <w:rPr>
                <w:sz w:val="22"/>
                <w:szCs w:val="22"/>
                <w:lang w:val="en-GB"/>
              </w:rPr>
            </w:pPr>
            <w:r w:rsidRPr="00CD36D7">
              <w:rPr>
                <w:sz w:val="22"/>
                <w:szCs w:val="22"/>
                <w:lang w:val="en-GB"/>
              </w:rPr>
              <w:t>Lat. 42,93420N Long. 13,91006E</w:t>
            </w:r>
          </w:p>
          <w:p w:rsidR="00CD36D7" w:rsidRPr="00CD36D7" w:rsidRDefault="00CD36D7" w:rsidP="00CD36D7">
            <w:pPr>
              <w:jc w:val="center"/>
              <w:rPr>
                <w:sz w:val="22"/>
                <w:szCs w:val="22"/>
                <w:lang w:val="en-GB"/>
              </w:rPr>
            </w:pPr>
            <w:r w:rsidRPr="00CD36D7">
              <w:rPr>
                <w:sz w:val="22"/>
                <w:szCs w:val="22"/>
                <w:lang w:val="en-GB"/>
              </w:rPr>
              <w:t>Lat. 42,93341N Long. 13,90419E</w:t>
            </w:r>
          </w:p>
          <w:p w:rsidR="00CD36D7" w:rsidRPr="00CD36D7" w:rsidRDefault="00CD36D7" w:rsidP="00CD36D7">
            <w:pPr>
              <w:numPr>
                <w:ilvl w:val="12"/>
                <w:numId w:val="0"/>
              </w:numPr>
              <w:ind w:left="283" w:hanging="283"/>
              <w:jc w:val="center"/>
              <w:rPr>
                <w:sz w:val="22"/>
                <w:szCs w:val="22"/>
                <w:lang w:val="en-GB"/>
              </w:rPr>
            </w:pPr>
            <w:r w:rsidRPr="00CD36D7">
              <w:rPr>
                <w:sz w:val="22"/>
                <w:szCs w:val="22"/>
                <w:lang w:val="en-GB"/>
              </w:rPr>
              <w:t>Lat. 42,96656N Long. 13,88766E</w:t>
            </w:r>
          </w:p>
        </w:tc>
        <w:tc>
          <w:tcPr>
            <w:tcW w:w="2919" w:type="dxa"/>
            <w:shd w:val="clear" w:color="auto" w:fill="auto"/>
            <w:vAlign w:val="center"/>
          </w:tcPr>
          <w:p w:rsidR="00CD36D7" w:rsidRPr="000F4832" w:rsidRDefault="00CD36D7" w:rsidP="00CD36D7">
            <w:pPr>
              <w:numPr>
                <w:ilvl w:val="12"/>
                <w:numId w:val="0"/>
              </w:numPr>
              <w:rPr>
                <w:bCs/>
                <w:sz w:val="22"/>
                <w:szCs w:val="22"/>
                <w:lang w:val="en-GB"/>
              </w:rPr>
            </w:pPr>
            <w:r w:rsidRPr="000F4832">
              <w:rPr>
                <w:bCs/>
                <w:sz w:val="22"/>
                <w:szCs w:val="22"/>
              </w:rPr>
              <w:t>Venus gallina</w:t>
            </w:r>
          </w:p>
        </w:tc>
      </w:tr>
    </w:tbl>
    <w:p w:rsidR="00A80BC2" w:rsidRPr="00EF6E7A" w:rsidRDefault="00A80BC2" w:rsidP="00AC3BA1">
      <w:pPr>
        <w:jc w:val="both"/>
        <w:rPr>
          <w:sz w:val="22"/>
          <w:szCs w:val="22"/>
        </w:rPr>
      </w:pPr>
    </w:p>
    <w:p w:rsidR="00BB14FD" w:rsidRDefault="00BB14FD" w:rsidP="00BB14FD">
      <w:pPr>
        <w:rPr>
          <w:b/>
          <w:sz w:val="22"/>
          <w:szCs w:val="22"/>
          <w:u w:val="single"/>
        </w:rPr>
      </w:pPr>
    </w:p>
    <w:p w:rsidR="003359DB" w:rsidRPr="00EF6E7A" w:rsidRDefault="00657415" w:rsidP="00BB14FD">
      <w:pPr>
        <w:rPr>
          <w:b/>
          <w:bCs/>
          <w:sz w:val="22"/>
          <w:szCs w:val="22"/>
        </w:rPr>
      </w:pPr>
      <w:r w:rsidRPr="00EF6E7A">
        <w:rPr>
          <w:rFonts w:eastAsia="Arial Unicode MS"/>
          <w:sz w:val="22"/>
          <w:szCs w:val="22"/>
        </w:rPr>
        <w:br w:type="page"/>
      </w:r>
    </w:p>
    <w:p w:rsidR="00DF4FAD" w:rsidRPr="00EF6E7A" w:rsidRDefault="00DF4FAD" w:rsidP="00A4620F">
      <w:pPr>
        <w:spacing w:after="120"/>
        <w:rPr>
          <w:sz w:val="22"/>
          <w:szCs w:val="22"/>
        </w:rPr>
      </w:pPr>
      <w:r w:rsidRPr="00EF6E7A">
        <w:rPr>
          <w:b/>
          <w:bCs/>
          <w:sz w:val="22"/>
          <w:szCs w:val="22"/>
        </w:rPr>
        <w:lastRenderedPageBreak/>
        <w:t xml:space="preserve">ALLEGATO </w:t>
      </w:r>
      <w:r w:rsidR="00490B8B">
        <w:rPr>
          <w:b/>
          <w:bCs/>
          <w:sz w:val="22"/>
          <w:szCs w:val="22"/>
        </w:rPr>
        <w:t>D</w:t>
      </w:r>
      <w:r w:rsidR="00536D88" w:rsidRPr="00EF6E7A">
        <w:rPr>
          <w:b/>
          <w:bCs/>
          <w:sz w:val="22"/>
          <w:szCs w:val="22"/>
        </w:rPr>
        <w:t xml:space="preserve"> - </w:t>
      </w:r>
      <w:r w:rsidR="00536D88" w:rsidRPr="00EF6E7A">
        <w:rPr>
          <w:sz w:val="22"/>
          <w:szCs w:val="22"/>
        </w:rPr>
        <w:t>Zone vietate alla raccolta di molluschi bivalvi</w:t>
      </w:r>
    </w:p>
    <w:p w:rsidR="003359DB" w:rsidRPr="00EF6E7A" w:rsidRDefault="003359DB" w:rsidP="00BC2E6D">
      <w:pPr>
        <w:spacing w:after="120"/>
        <w:jc w:val="both"/>
        <w:rPr>
          <w:i/>
          <w:sz w:val="22"/>
          <w:szCs w:val="22"/>
        </w:rPr>
      </w:pPr>
      <w:r w:rsidRPr="00EF6E7A">
        <w:rPr>
          <w:i/>
          <w:sz w:val="22"/>
          <w:szCs w:val="22"/>
        </w:rPr>
        <w:t xml:space="preserve">Zone </w:t>
      </w:r>
      <w:r w:rsidR="00BC2E6D" w:rsidRPr="00EF6E7A">
        <w:rPr>
          <w:i/>
          <w:sz w:val="22"/>
          <w:szCs w:val="22"/>
        </w:rPr>
        <w:t xml:space="preserve">all’interno dei porto canali e zone intorno ai porto canali e alle foci dei corsi d’acqua </w:t>
      </w:r>
      <w:r w:rsidRPr="00EF6E7A">
        <w:rPr>
          <w:i/>
          <w:sz w:val="22"/>
          <w:szCs w:val="22"/>
        </w:rPr>
        <w:t xml:space="preserve">vietate alla raccolta di molluschi bivalvi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4048"/>
        <w:gridCol w:w="1656"/>
      </w:tblGrid>
      <w:tr w:rsidR="003359DB" w:rsidRPr="00EF6E7A" w:rsidTr="0081638A">
        <w:tc>
          <w:tcPr>
            <w:tcW w:w="2293" w:type="pct"/>
            <w:shd w:val="clear" w:color="auto" w:fill="auto"/>
            <w:vAlign w:val="center"/>
          </w:tcPr>
          <w:p w:rsidR="003359DB" w:rsidRPr="00EF6E7A" w:rsidRDefault="003359DB" w:rsidP="003359DB">
            <w:pPr>
              <w:rPr>
                <w:sz w:val="22"/>
                <w:szCs w:val="22"/>
              </w:rPr>
            </w:pPr>
            <w:r w:rsidRPr="00EF6E7A">
              <w:rPr>
                <w:sz w:val="22"/>
                <w:szCs w:val="22"/>
              </w:rPr>
              <w:t>Denominazione</w:t>
            </w:r>
          </w:p>
        </w:tc>
        <w:tc>
          <w:tcPr>
            <w:tcW w:w="1921"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Coordinate </w:t>
            </w:r>
            <w:r w:rsidRPr="00AE1982">
              <w:rPr>
                <w:sz w:val="22"/>
                <w:szCs w:val="22"/>
              </w:rPr>
              <w:t>geografiche</w:t>
            </w:r>
            <w:r w:rsidR="00B41FED">
              <w:rPr>
                <w:sz w:val="22"/>
                <w:szCs w:val="22"/>
                <w:lang w:val="en-GB"/>
              </w:rPr>
              <w:t xml:space="preserve"> (WG S84)</w:t>
            </w:r>
          </w:p>
        </w:tc>
        <w:tc>
          <w:tcPr>
            <w:tcW w:w="786" w:type="pct"/>
            <w:shd w:val="clear" w:color="auto" w:fill="auto"/>
            <w:vAlign w:val="center"/>
          </w:tcPr>
          <w:p w:rsidR="003359DB" w:rsidRPr="00AE1982" w:rsidRDefault="00AE1982" w:rsidP="0081638A">
            <w:pPr>
              <w:numPr>
                <w:ilvl w:val="12"/>
                <w:numId w:val="0"/>
              </w:numPr>
              <w:ind w:left="1" w:hanging="1"/>
              <w:jc w:val="center"/>
              <w:rPr>
                <w:sz w:val="22"/>
                <w:szCs w:val="22"/>
              </w:rPr>
            </w:pPr>
            <w:r>
              <w:rPr>
                <w:sz w:val="22"/>
                <w:szCs w:val="22"/>
              </w:rPr>
              <w:t>R</w:t>
            </w:r>
            <w:r w:rsidR="003359DB" w:rsidRPr="00AE1982">
              <w:rPr>
                <w:sz w:val="22"/>
                <w:szCs w:val="22"/>
              </w:rPr>
              <w:t>aggio</w:t>
            </w:r>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Porto canale di Gabicce</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en-GB"/>
              </w:rPr>
            </w:pPr>
            <w:r w:rsidRPr="00EF6E7A">
              <w:rPr>
                <w:sz w:val="22"/>
                <w:szCs w:val="22"/>
                <w:lang w:val="en-GB"/>
              </w:rPr>
              <w:t>43,97112N 12,75090E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0.25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lang w:val="en-GB"/>
              </w:rPr>
            </w:pPr>
            <w:r w:rsidRPr="00EF6E7A">
              <w:rPr>
                <w:sz w:val="22"/>
                <w:szCs w:val="22"/>
                <w:lang w:val="en-GB"/>
              </w:rPr>
              <w:t>Porto di Pesaro</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en-GB"/>
              </w:rPr>
            </w:pPr>
            <w:r w:rsidRPr="00EF6E7A">
              <w:rPr>
                <w:sz w:val="22"/>
                <w:szCs w:val="22"/>
                <w:lang w:val="en-GB"/>
              </w:rPr>
              <w:t>43,92766N 12,90585E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0.4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Porto di Fano</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pt-BR"/>
              </w:rPr>
            </w:pPr>
            <w:r w:rsidRPr="00EF6E7A">
              <w:rPr>
                <w:sz w:val="22"/>
                <w:szCs w:val="22"/>
                <w:lang w:val="pt-BR"/>
              </w:rPr>
              <w:t>43,85167N 13,01750E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pt-BR"/>
              </w:rPr>
            </w:pPr>
            <w:r w:rsidRPr="00EF6E7A">
              <w:rPr>
                <w:sz w:val="22"/>
                <w:szCs w:val="22"/>
                <w:lang w:val="pt-BR"/>
              </w:rPr>
              <w:t>0.4 mn</w:t>
            </w:r>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lang w:val="en-GB"/>
              </w:rPr>
            </w:pPr>
            <w:r w:rsidRPr="008B6FF5">
              <w:rPr>
                <w:sz w:val="22"/>
                <w:szCs w:val="22"/>
              </w:rPr>
              <w:t>Foce</w:t>
            </w:r>
            <w:r w:rsidRPr="00EF6E7A">
              <w:rPr>
                <w:sz w:val="22"/>
                <w:szCs w:val="22"/>
                <w:lang w:val="en-GB"/>
              </w:rPr>
              <w:t xml:space="preserve"> del Metauro</w:t>
            </w:r>
          </w:p>
        </w:tc>
        <w:tc>
          <w:tcPr>
            <w:tcW w:w="1921" w:type="pct"/>
            <w:shd w:val="clear" w:color="auto" w:fill="auto"/>
            <w:vAlign w:val="center"/>
          </w:tcPr>
          <w:p w:rsidR="003359DB" w:rsidRPr="00EF6E7A" w:rsidRDefault="003359DB" w:rsidP="00AE1982">
            <w:pPr>
              <w:jc w:val="center"/>
              <w:rPr>
                <w:sz w:val="22"/>
                <w:szCs w:val="22"/>
                <w:lang w:val="en-GB"/>
              </w:rPr>
            </w:pPr>
            <w:r w:rsidRPr="00EF6E7A">
              <w:rPr>
                <w:sz w:val="22"/>
                <w:szCs w:val="22"/>
                <w:lang w:val="en-GB"/>
              </w:rPr>
              <w:t>43,82930N 13,05548E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0.5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 Cesano</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pt-BR"/>
              </w:rPr>
            </w:pPr>
            <w:r w:rsidRPr="00EF6E7A">
              <w:rPr>
                <w:sz w:val="22"/>
                <w:szCs w:val="22"/>
                <w:lang w:val="pt-BR"/>
              </w:rPr>
              <w:t>43,75055N 13,17249E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0.3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Porto di Senigallia</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en-GB"/>
              </w:rPr>
            </w:pPr>
            <w:r w:rsidRPr="00EF6E7A">
              <w:rPr>
                <w:sz w:val="22"/>
                <w:szCs w:val="22"/>
                <w:lang w:val="en-GB"/>
              </w:rPr>
              <w:t>43,72396N 13,22143E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0.5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dell’Esino</w:t>
            </w:r>
          </w:p>
        </w:tc>
        <w:tc>
          <w:tcPr>
            <w:tcW w:w="1921" w:type="pct"/>
            <w:shd w:val="clear" w:color="auto" w:fill="auto"/>
            <w:vAlign w:val="center"/>
          </w:tcPr>
          <w:p w:rsidR="003359DB" w:rsidRPr="00EF6E7A" w:rsidRDefault="003359DB" w:rsidP="00AE1982">
            <w:pPr>
              <w:jc w:val="center"/>
              <w:rPr>
                <w:sz w:val="22"/>
                <w:szCs w:val="22"/>
                <w:lang w:val="en-GB"/>
              </w:rPr>
            </w:pPr>
            <w:r w:rsidRPr="00EF6E7A">
              <w:rPr>
                <w:sz w:val="22"/>
                <w:szCs w:val="22"/>
                <w:lang w:val="en-GB"/>
              </w:rPr>
              <w:t>43,64290N 13,37343E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0.5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lang w:val="en-GB"/>
              </w:rPr>
            </w:pPr>
            <w:r w:rsidRPr="00EF6E7A">
              <w:rPr>
                <w:sz w:val="22"/>
                <w:szCs w:val="22"/>
              </w:rPr>
              <w:t>Porto di Ancona</w:t>
            </w:r>
          </w:p>
        </w:tc>
        <w:tc>
          <w:tcPr>
            <w:tcW w:w="1921" w:type="pct"/>
            <w:shd w:val="clear" w:color="auto" w:fill="auto"/>
            <w:vAlign w:val="center"/>
          </w:tcPr>
          <w:p w:rsidR="003359DB" w:rsidRPr="00EF6E7A" w:rsidRDefault="003359DB" w:rsidP="00AE1982">
            <w:pPr>
              <w:jc w:val="center"/>
              <w:rPr>
                <w:sz w:val="22"/>
                <w:szCs w:val="22"/>
                <w:lang w:val="en-GB"/>
              </w:rPr>
            </w:pPr>
            <w:r w:rsidRPr="00EF6E7A">
              <w:rPr>
                <w:sz w:val="22"/>
                <w:szCs w:val="22"/>
                <w:lang w:val="en-GB"/>
              </w:rPr>
              <w:t>43,62245N 13,49528E</w:t>
            </w:r>
          </w:p>
        </w:tc>
        <w:tc>
          <w:tcPr>
            <w:tcW w:w="786"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 xml:space="preserve">1.2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highlight w:val="yellow"/>
              </w:rPr>
            </w:pPr>
            <w:r w:rsidRPr="00EF6E7A">
              <w:rPr>
                <w:sz w:val="22"/>
                <w:szCs w:val="22"/>
              </w:rPr>
              <w:t>Porto di Numana</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en-GB"/>
              </w:rPr>
            </w:pPr>
            <w:r w:rsidRPr="00EF6E7A">
              <w:rPr>
                <w:sz w:val="22"/>
                <w:szCs w:val="22"/>
                <w:lang w:val="en-GB"/>
              </w:rPr>
              <w:t>43,50756N 13,62555E</w:t>
            </w:r>
          </w:p>
        </w:tc>
        <w:tc>
          <w:tcPr>
            <w:tcW w:w="786" w:type="pct"/>
            <w:shd w:val="clear" w:color="auto" w:fill="auto"/>
            <w:vAlign w:val="center"/>
          </w:tcPr>
          <w:p w:rsidR="003359DB" w:rsidRPr="00EF6E7A" w:rsidRDefault="003359DB" w:rsidP="0081638A">
            <w:pPr>
              <w:jc w:val="center"/>
              <w:rPr>
                <w:bCs/>
                <w:sz w:val="22"/>
                <w:szCs w:val="22"/>
              </w:rPr>
            </w:pPr>
            <w:r w:rsidRPr="00EF6E7A">
              <w:rPr>
                <w:bCs/>
                <w:sz w:val="22"/>
                <w:szCs w:val="22"/>
              </w:rPr>
              <w:t xml:space="preserve">0.3 </w:t>
            </w:r>
            <w:proofErr w:type="spellStart"/>
            <w:r w:rsidRPr="00EF6E7A">
              <w:rPr>
                <w:bCs/>
                <w:sz w:val="22"/>
                <w:szCs w:val="22"/>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 Musone</w:t>
            </w:r>
          </w:p>
        </w:tc>
        <w:tc>
          <w:tcPr>
            <w:tcW w:w="1921"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43,47345N  13,64237E</w:t>
            </w:r>
          </w:p>
        </w:tc>
        <w:tc>
          <w:tcPr>
            <w:tcW w:w="786"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 xml:space="preserve">0.5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 Potenza</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en-GB"/>
              </w:rPr>
            </w:pPr>
            <w:r w:rsidRPr="00EF6E7A">
              <w:rPr>
                <w:sz w:val="22"/>
                <w:szCs w:val="22"/>
                <w:lang w:val="en-GB"/>
              </w:rPr>
              <w:t>43,42317N 13,67114E</w:t>
            </w:r>
          </w:p>
        </w:tc>
        <w:tc>
          <w:tcPr>
            <w:tcW w:w="786" w:type="pct"/>
            <w:shd w:val="clear" w:color="auto" w:fill="auto"/>
            <w:vAlign w:val="center"/>
          </w:tcPr>
          <w:p w:rsidR="003359DB" w:rsidRPr="00EF6E7A" w:rsidRDefault="003359DB" w:rsidP="0081638A">
            <w:pPr>
              <w:jc w:val="center"/>
              <w:rPr>
                <w:bCs/>
                <w:sz w:val="22"/>
                <w:szCs w:val="22"/>
                <w:lang w:val="en-GB"/>
              </w:rPr>
            </w:pPr>
            <w:r w:rsidRPr="00EF6E7A">
              <w:rPr>
                <w:bCs/>
                <w:sz w:val="22"/>
                <w:szCs w:val="22"/>
                <w:lang w:val="en-GB"/>
              </w:rPr>
              <w:t xml:space="preserve">0.3 </w:t>
            </w:r>
            <w:proofErr w:type="spellStart"/>
            <w:r w:rsidRPr="00EF6E7A">
              <w:rPr>
                <w:bCs/>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lang w:val="en-GB"/>
              </w:rPr>
            </w:pPr>
            <w:r w:rsidRPr="00EF6E7A">
              <w:rPr>
                <w:sz w:val="22"/>
                <w:szCs w:val="22"/>
              </w:rPr>
              <w:t>Porto di Civitanova M</w:t>
            </w:r>
          </w:p>
        </w:tc>
        <w:tc>
          <w:tcPr>
            <w:tcW w:w="1921" w:type="pct"/>
            <w:shd w:val="clear" w:color="auto" w:fill="auto"/>
            <w:vAlign w:val="center"/>
          </w:tcPr>
          <w:p w:rsidR="003359DB" w:rsidRPr="00EF6E7A" w:rsidRDefault="003359DB" w:rsidP="00AE1982">
            <w:pPr>
              <w:jc w:val="center"/>
              <w:rPr>
                <w:sz w:val="22"/>
                <w:szCs w:val="22"/>
                <w:lang w:val="en-GB"/>
              </w:rPr>
            </w:pPr>
            <w:r w:rsidRPr="00EF6E7A">
              <w:rPr>
                <w:sz w:val="22"/>
                <w:szCs w:val="22"/>
                <w:lang w:val="en-GB"/>
              </w:rPr>
              <w:t>43,31333N 13,73500E</w:t>
            </w:r>
          </w:p>
        </w:tc>
        <w:tc>
          <w:tcPr>
            <w:tcW w:w="786"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 xml:space="preserve">0.3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 Chienti</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pt-BR"/>
              </w:rPr>
            </w:pPr>
            <w:r w:rsidRPr="00EF6E7A">
              <w:rPr>
                <w:sz w:val="22"/>
                <w:szCs w:val="22"/>
                <w:lang w:val="pt-BR"/>
              </w:rPr>
              <w:t>43,29486N 13,74275E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pt-BR"/>
              </w:rPr>
            </w:pPr>
            <w:r w:rsidRPr="00EF6E7A">
              <w:rPr>
                <w:sz w:val="22"/>
                <w:szCs w:val="22"/>
                <w:lang w:val="pt-BR"/>
              </w:rPr>
              <w:t>0.5 mn</w:t>
            </w:r>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 Tenna</w:t>
            </w:r>
          </w:p>
        </w:tc>
        <w:tc>
          <w:tcPr>
            <w:tcW w:w="1921" w:type="pct"/>
            <w:shd w:val="clear" w:color="auto" w:fill="auto"/>
            <w:vAlign w:val="center"/>
          </w:tcPr>
          <w:p w:rsidR="003359DB" w:rsidRPr="00EF6E7A" w:rsidRDefault="003359DB" w:rsidP="00AE1982">
            <w:pPr>
              <w:jc w:val="center"/>
              <w:rPr>
                <w:sz w:val="22"/>
                <w:szCs w:val="22"/>
                <w:lang w:val="en-GB"/>
              </w:rPr>
            </w:pPr>
            <w:r w:rsidRPr="00EF6E7A">
              <w:rPr>
                <w:sz w:val="22"/>
                <w:szCs w:val="22"/>
                <w:lang w:val="en-GB"/>
              </w:rPr>
              <w:t>43,23457N 13,77811E</w:t>
            </w:r>
          </w:p>
        </w:tc>
        <w:tc>
          <w:tcPr>
            <w:tcW w:w="786"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 xml:space="preserve">0.3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Porto di Porto S. Giorgio</w:t>
            </w:r>
          </w:p>
        </w:tc>
        <w:tc>
          <w:tcPr>
            <w:tcW w:w="1921" w:type="pct"/>
            <w:shd w:val="clear" w:color="auto" w:fill="auto"/>
            <w:vAlign w:val="center"/>
          </w:tcPr>
          <w:p w:rsidR="003359DB" w:rsidRPr="00EF6E7A" w:rsidRDefault="003359DB" w:rsidP="00AE1982">
            <w:pPr>
              <w:jc w:val="center"/>
              <w:rPr>
                <w:sz w:val="22"/>
                <w:szCs w:val="22"/>
              </w:rPr>
            </w:pPr>
            <w:r w:rsidRPr="00EF6E7A">
              <w:rPr>
                <w:sz w:val="22"/>
                <w:szCs w:val="22"/>
              </w:rPr>
              <w:t>43,17000N 13,81250E</w:t>
            </w:r>
          </w:p>
        </w:tc>
        <w:tc>
          <w:tcPr>
            <w:tcW w:w="786" w:type="pct"/>
            <w:shd w:val="clear" w:color="auto" w:fill="auto"/>
            <w:vAlign w:val="center"/>
          </w:tcPr>
          <w:p w:rsidR="003359DB" w:rsidRPr="00EF6E7A" w:rsidRDefault="003359DB" w:rsidP="0081638A">
            <w:pPr>
              <w:jc w:val="center"/>
              <w:rPr>
                <w:sz w:val="22"/>
                <w:szCs w:val="22"/>
              </w:rPr>
            </w:pPr>
            <w:r w:rsidRPr="00EF6E7A">
              <w:rPr>
                <w:sz w:val="22"/>
                <w:szCs w:val="22"/>
              </w:rPr>
              <w:t xml:space="preserve">0.4 </w:t>
            </w:r>
            <w:proofErr w:type="spellStart"/>
            <w:r w:rsidRPr="00EF6E7A">
              <w:rPr>
                <w:sz w:val="22"/>
                <w:szCs w:val="22"/>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Foce dell’Aso</w:t>
            </w:r>
          </w:p>
        </w:tc>
        <w:tc>
          <w:tcPr>
            <w:tcW w:w="1921" w:type="pct"/>
            <w:shd w:val="clear" w:color="auto" w:fill="auto"/>
            <w:vAlign w:val="center"/>
          </w:tcPr>
          <w:p w:rsidR="003359DB" w:rsidRPr="00EF6E7A" w:rsidRDefault="003359DB" w:rsidP="00AE1982">
            <w:pPr>
              <w:jc w:val="center"/>
              <w:rPr>
                <w:sz w:val="22"/>
                <w:szCs w:val="22"/>
                <w:lang w:val="pt-BR"/>
              </w:rPr>
            </w:pPr>
            <w:r w:rsidRPr="00EF6E7A">
              <w:rPr>
                <w:sz w:val="22"/>
                <w:szCs w:val="22"/>
                <w:lang w:val="pt-BR"/>
              </w:rPr>
              <w:t>43,10341N 13,84171E</w:t>
            </w:r>
          </w:p>
        </w:tc>
        <w:tc>
          <w:tcPr>
            <w:tcW w:w="786" w:type="pct"/>
            <w:shd w:val="clear" w:color="auto" w:fill="auto"/>
            <w:vAlign w:val="center"/>
          </w:tcPr>
          <w:p w:rsidR="003359DB" w:rsidRPr="00EF6E7A" w:rsidRDefault="003359DB" w:rsidP="0081638A">
            <w:pPr>
              <w:jc w:val="center"/>
              <w:rPr>
                <w:sz w:val="22"/>
                <w:szCs w:val="22"/>
                <w:lang w:val="en-GB"/>
              </w:rPr>
            </w:pPr>
            <w:r w:rsidRPr="00EF6E7A">
              <w:rPr>
                <w:sz w:val="22"/>
                <w:szCs w:val="22"/>
                <w:lang w:val="en-GB"/>
              </w:rPr>
              <w:t xml:space="preserve">0.3 </w:t>
            </w:r>
            <w:proofErr w:type="spellStart"/>
            <w:r w:rsidRPr="00EF6E7A">
              <w:rPr>
                <w:sz w:val="22"/>
                <w:szCs w:val="22"/>
                <w:lang w:val="en-GB"/>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rPr>
            </w:pPr>
            <w:r w:rsidRPr="00EF6E7A">
              <w:rPr>
                <w:sz w:val="22"/>
                <w:szCs w:val="22"/>
              </w:rPr>
              <w:t>Porto di S. Benedetto del Tr</w:t>
            </w:r>
            <w:r w:rsidR="00AE1982">
              <w:rPr>
                <w:sz w:val="22"/>
                <w:szCs w:val="22"/>
              </w:rPr>
              <w:t>onto</w:t>
            </w:r>
          </w:p>
        </w:tc>
        <w:tc>
          <w:tcPr>
            <w:tcW w:w="1921" w:type="pct"/>
            <w:shd w:val="clear" w:color="auto" w:fill="auto"/>
            <w:vAlign w:val="center"/>
          </w:tcPr>
          <w:p w:rsidR="003359DB" w:rsidRPr="00EF6E7A" w:rsidRDefault="003359DB" w:rsidP="00AE1982">
            <w:pPr>
              <w:jc w:val="center"/>
              <w:rPr>
                <w:sz w:val="22"/>
                <w:szCs w:val="22"/>
              </w:rPr>
            </w:pPr>
            <w:r w:rsidRPr="00EF6E7A">
              <w:rPr>
                <w:sz w:val="22"/>
                <w:szCs w:val="22"/>
              </w:rPr>
              <w:t>42,95751N 13,89038E</w:t>
            </w:r>
          </w:p>
        </w:tc>
        <w:tc>
          <w:tcPr>
            <w:tcW w:w="786" w:type="pct"/>
            <w:shd w:val="clear" w:color="auto" w:fill="auto"/>
            <w:vAlign w:val="center"/>
          </w:tcPr>
          <w:p w:rsidR="003359DB" w:rsidRPr="00EF6E7A" w:rsidRDefault="003359DB" w:rsidP="0081638A">
            <w:pPr>
              <w:jc w:val="center"/>
              <w:rPr>
                <w:sz w:val="22"/>
                <w:szCs w:val="22"/>
              </w:rPr>
            </w:pPr>
            <w:r w:rsidRPr="00EF6E7A">
              <w:rPr>
                <w:sz w:val="22"/>
                <w:szCs w:val="22"/>
              </w:rPr>
              <w:t xml:space="preserve">0.5 </w:t>
            </w:r>
            <w:proofErr w:type="spellStart"/>
            <w:r w:rsidRPr="00EF6E7A">
              <w:rPr>
                <w:sz w:val="22"/>
                <w:szCs w:val="22"/>
              </w:rPr>
              <w:t>mn</w:t>
            </w:r>
            <w:proofErr w:type="spellEnd"/>
          </w:p>
        </w:tc>
      </w:tr>
      <w:tr w:rsidR="003359DB" w:rsidRPr="00EF6E7A" w:rsidTr="0081638A">
        <w:trPr>
          <w:trHeight w:val="340"/>
        </w:trPr>
        <w:tc>
          <w:tcPr>
            <w:tcW w:w="2293" w:type="pct"/>
            <w:shd w:val="clear" w:color="auto" w:fill="auto"/>
            <w:vAlign w:val="center"/>
          </w:tcPr>
          <w:p w:rsidR="003359DB" w:rsidRPr="00EF6E7A" w:rsidRDefault="003359DB" w:rsidP="003359DB">
            <w:pPr>
              <w:rPr>
                <w:sz w:val="22"/>
                <w:szCs w:val="22"/>
                <w:lang w:val="en-GB"/>
              </w:rPr>
            </w:pPr>
            <w:r w:rsidRPr="00EF6E7A">
              <w:rPr>
                <w:sz w:val="22"/>
                <w:szCs w:val="22"/>
              </w:rPr>
              <w:t>Foce del Tronto</w:t>
            </w:r>
          </w:p>
        </w:tc>
        <w:tc>
          <w:tcPr>
            <w:tcW w:w="1921" w:type="pct"/>
            <w:shd w:val="clear" w:color="auto" w:fill="auto"/>
            <w:vAlign w:val="center"/>
          </w:tcPr>
          <w:p w:rsidR="003359DB" w:rsidRPr="00EF6E7A" w:rsidRDefault="003359DB" w:rsidP="00AE1982">
            <w:pPr>
              <w:numPr>
                <w:ilvl w:val="12"/>
                <w:numId w:val="0"/>
              </w:numPr>
              <w:ind w:left="1" w:hanging="1"/>
              <w:jc w:val="center"/>
              <w:rPr>
                <w:sz w:val="22"/>
                <w:szCs w:val="22"/>
                <w:lang w:val="pt-BR"/>
              </w:rPr>
            </w:pPr>
            <w:r w:rsidRPr="00EF6E7A">
              <w:rPr>
                <w:sz w:val="22"/>
                <w:szCs w:val="22"/>
                <w:lang w:val="pt-BR"/>
              </w:rPr>
              <w:t>42,89399N 13,91629E</w:t>
            </w:r>
          </w:p>
        </w:tc>
        <w:tc>
          <w:tcPr>
            <w:tcW w:w="786" w:type="pct"/>
            <w:shd w:val="clear" w:color="auto" w:fill="auto"/>
            <w:vAlign w:val="center"/>
          </w:tcPr>
          <w:p w:rsidR="003359DB" w:rsidRPr="00EF6E7A" w:rsidRDefault="003359DB" w:rsidP="0081638A">
            <w:pPr>
              <w:numPr>
                <w:ilvl w:val="12"/>
                <w:numId w:val="0"/>
              </w:numPr>
              <w:ind w:left="1" w:hanging="1"/>
              <w:jc w:val="center"/>
              <w:rPr>
                <w:sz w:val="22"/>
                <w:szCs w:val="22"/>
                <w:lang w:val="en-GB"/>
              </w:rPr>
            </w:pPr>
            <w:r w:rsidRPr="00EF6E7A">
              <w:rPr>
                <w:sz w:val="22"/>
                <w:szCs w:val="22"/>
                <w:lang w:val="en-GB"/>
              </w:rPr>
              <w:t xml:space="preserve">0.7 </w:t>
            </w:r>
            <w:proofErr w:type="spellStart"/>
            <w:r w:rsidRPr="00EF6E7A">
              <w:rPr>
                <w:sz w:val="22"/>
                <w:szCs w:val="22"/>
                <w:lang w:val="en-GB"/>
              </w:rPr>
              <w:t>mn</w:t>
            </w:r>
            <w:proofErr w:type="spellEnd"/>
          </w:p>
        </w:tc>
      </w:tr>
    </w:tbl>
    <w:p w:rsidR="003359DB" w:rsidRPr="00EF6E7A" w:rsidRDefault="003359DB" w:rsidP="003359DB">
      <w:pPr>
        <w:spacing w:after="120"/>
        <w:rPr>
          <w:sz w:val="22"/>
          <w:szCs w:val="22"/>
        </w:rPr>
      </w:pPr>
    </w:p>
    <w:p w:rsidR="005B741B" w:rsidRPr="00EF6E7A" w:rsidRDefault="005B741B" w:rsidP="00CB19A5">
      <w:pPr>
        <w:pStyle w:val="Paragrafoelenco"/>
        <w:spacing w:after="120"/>
        <w:rPr>
          <w:sz w:val="22"/>
          <w:szCs w:val="22"/>
        </w:rPr>
      </w:pPr>
    </w:p>
    <w:p w:rsidR="005B741B" w:rsidRPr="00EF6E7A" w:rsidRDefault="005B741B" w:rsidP="00CB19A5">
      <w:pPr>
        <w:spacing w:after="120"/>
        <w:rPr>
          <w:sz w:val="22"/>
          <w:szCs w:val="22"/>
        </w:rPr>
      </w:pPr>
    </w:p>
    <w:p w:rsidR="003359DB" w:rsidRPr="00EF6E7A" w:rsidRDefault="003359DB" w:rsidP="003359DB">
      <w:pPr>
        <w:spacing w:after="120"/>
        <w:rPr>
          <w:sz w:val="22"/>
          <w:szCs w:val="22"/>
        </w:rPr>
      </w:pPr>
    </w:p>
    <w:p w:rsidR="00CB19A5" w:rsidRPr="00EF6E7A" w:rsidRDefault="00CB19A5">
      <w:pPr>
        <w:rPr>
          <w:sz w:val="22"/>
          <w:szCs w:val="22"/>
        </w:rPr>
      </w:pPr>
    </w:p>
    <w:p w:rsidR="001806AC" w:rsidRDefault="001806AC">
      <w:pPr>
        <w:rPr>
          <w:b/>
          <w:sz w:val="22"/>
          <w:szCs w:val="22"/>
        </w:rPr>
      </w:pPr>
      <w:r>
        <w:rPr>
          <w:b/>
          <w:sz w:val="22"/>
          <w:szCs w:val="22"/>
        </w:rPr>
        <w:br w:type="page"/>
      </w:r>
    </w:p>
    <w:p w:rsidR="00CB19A5" w:rsidRPr="001806AC" w:rsidRDefault="00CB19A5" w:rsidP="00CB19A5">
      <w:pPr>
        <w:spacing w:after="120"/>
        <w:rPr>
          <w:sz w:val="22"/>
          <w:szCs w:val="22"/>
        </w:rPr>
      </w:pPr>
      <w:r w:rsidRPr="001806AC">
        <w:rPr>
          <w:b/>
          <w:sz w:val="22"/>
          <w:szCs w:val="22"/>
        </w:rPr>
        <w:lastRenderedPageBreak/>
        <w:t xml:space="preserve">ALLEGATO </w:t>
      </w:r>
      <w:r w:rsidR="00490B8B" w:rsidRPr="001806AC">
        <w:rPr>
          <w:b/>
          <w:sz w:val="22"/>
          <w:szCs w:val="22"/>
        </w:rPr>
        <w:t>E</w:t>
      </w:r>
      <w:r w:rsidRPr="001806AC">
        <w:rPr>
          <w:sz w:val="22"/>
          <w:szCs w:val="22"/>
        </w:rPr>
        <w:t xml:space="preserve"> - Rappresentazione grafica delle zone di produzione:</w:t>
      </w:r>
    </w:p>
    <w:p w:rsidR="00CB19A5" w:rsidRPr="001806AC" w:rsidRDefault="00CB19A5" w:rsidP="00CB19A5">
      <w:pPr>
        <w:pStyle w:val="Paragrafoelenco"/>
        <w:numPr>
          <w:ilvl w:val="0"/>
          <w:numId w:val="36"/>
        </w:numPr>
        <w:spacing w:after="120"/>
        <w:rPr>
          <w:sz w:val="22"/>
          <w:szCs w:val="22"/>
        </w:rPr>
      </w:pPr>
      <w:r w:rsidRPr="001806AC">
        <w:rPr>
          <w:sz w:val="22"/>
          <w:szCs w:val="22"/>
        </w:rPr>
        <w:t xml:space="preserve">Cartine 1, 2 e 3: classificazione estiva delle zone di produzione di </w:t>
      </w:r>
      <w:proofErr w:type="spellStart"/>
      <w:r w:rsidRPr="001806AC">
        <w:rPr>
          <w:sz w:val="22"/>
          <w:szCs w:val="22"/>
        </w:rPr>
        <w:t>Mytilus</w:t>
      </w:r>
      <w:proofErr w:type="spellEnd"/>
      <w:r w:rsidRPr="001806AC">
        <w:rPr>
          <w:sz w:val="22"/>
          <w:szCs w:val="22"/>
        </w:rPr>
        <w:t xml:space="preserve"> </w:t>
      </w:r>
      <w:proofErr w:type="spellStart"/>
      <w:r w:rsidRPr="001806AC">
        <w:rPr>
          <w:sz w:val="22"/>
          <w:szCs w:val="22"/>
        </w:rPr>
        <w:t>galloprovincialis</w:t>
      </w:r>
      <w:proofErr w:type="spellEnd"/>
      <w:r w:rsidR="00D43CA7">
        <w:rPr>
          <w:sz w:val="22"/>
          <w:szCs w:val="22"/>
        </w:rPr>
        <w:t xml:space="preserve">, </w:t>
      </w:r>
      <w:proofErr w:type="spellStart"/>
      <w:r w:rsidR="00D43CA7">
        <w:rPr>
          <w:bCs/>
          <w:sz w:val="22"/>
          <w:szCs w:val="22"/>
        </w:rPr>
        <w:t>Ostrea</w:t>
      </w:r>
      <w:proofErr w:type="spellEnd"/>
      <w:r w:rsidR="00D43CA7">
        <w:rPr>
          <w:bCs/>
          <w:sz w:val="22"/>
          <w:szCs w:val="22"/>
        </w:rPr>
        <w:t xml:space="preserve"> </w:t>
      </w:r>
      <w:proofErr w:type="spellStart"/>
      <w:r w:rsidR="00D43CA7">
        <w:rPr>
          <w:bCs/>
          <w:sz w:val="22"/>
          <w:szCs w:val="22"/>
        </w:rPr>
        <w:t>edulis</w:t>
      </w:r>
      <w:proofErr w:type="spellEnd"/>
      <w:r w:rsidR="00D43CA7">
        <w:rPr>
          <w:bCs/>
          <w:sz w:val="22"/>
          <w:szCs w:val="22"/>
        </w:rPr>
        <w:t xml:space="preserve">*, </w:t>
      </w:r>
      <w:proofErr w:type="spellStart"/>
      <w:r w:rsidR="00D43CA7">
        <w:rPr>
          <w:bCs/>
          <w:sz w:val="22"/>
          <w:szCs w:val="22"/>
        </w:rPr>
        <w:t>Crassostrea</w:t>
      </w:r>
      <w:proofErr w:type="spellEnd"/>
      <w:r w:rsidR="00D43CA7">
        <w:rPr>
          <w:bCs/>
          <w:sz w:val="22"/>
          <w:szCs w:val="22"/>
        </w:rPr>
        <w:t xml:space="preserve"> </w:t>
      </w:r>
      <w:proofErr w:type="spellStart"/>
      <w:r w:rsidR="00D43CA7">
        <w:rPr>
          <w:bCs/>
          <w:sz w:val="22"/>
          <w:szCs w:val="22"/>
        </w:rPr>
        <w:t>gigas</w:t>
      </w:r>
      <w:proofErr w:type="spellEnd"/>
      <w:r w:rsidR="00D43CA7">
        <w:rPr>
          <w:bCs/>
          <w:sz w:val="22"/>
          <w:szCs w:val="22"/>
        </w:rPr>
        <w:t>* (*solo 042MC084)</w:t>
      </w:r>
      <w:r w:rsidRPr="001806AC">
        <w:rPr>
          <w:sz w:val="22"/>
          <w:szCs w:val="22"/>
        </w:rPr>
        <w:t xml:space="preserve"> </w:t>
      </w:r>
    </w:p>
    <w:p w:rsidR="00CB19A5" w:rsidRPr="001806AC" w:rsidRDefault="00CB19A5" w:rsidP="00CB19A5">
      <w:pPr>
        <w:pStyle w:val="Paragrafoelenco"/>
        <w:numPr>
          <w:ilvl w:val="0"/>
          <w:numId w:val="36"/>
        </w:numPr>
        <w:spacing w:after="120"/>
        <w:rPr>
          <w:sz w:val="22"/>
          <w:szCs w:val="22"/>
        </w:rPr>
      </w:pPr>
      <w:r w:rsidRPr="001806AC">
        <w:rPr>
          <w:sz w:val="22"/>
          <w:szCs w:val="22"/>
        </w:rPr>
        <w:t xml:space="preserve">Cartine 4, 5 e 6: classificazione invernale delle zone di produzione di </w:t>
      </w:r>
      <w:proofErr w:type="spellStart"/>
      <w:r w:rsidRPr="001806AC">
        <w:rPr>
          <w:sz w:val="22"/>
          <w:szCs w:val="22"/>
        </w:rPr>
        <w:t>Mytilus</w:t>
      </w:r>
      <w:proofErr w:type="spellEnd"/>
      <w:r w:rsidRPr="001806AC">
        <w:rPr>
          <w:sz w:val="22"/>
          <w:szCs w:val="22"/>
        </w:rPr>
        <w:t xml:space="preserve"> </w:t>
      </w:r>
      <w:proofErr w:type="spellStart"/>
      <w:r w:rsidRPr="001806AC">
        <w:rPr>
          <w:sz w:val="22"/>
          <w:szCs w:val="22"/>
        </w:rPr>
        <w:t>galloprovincialis</w:t>
      </w:r>
      <w:proofErr w:type="spellEnd"/>
      <w:r w:rsidR="00D43CA7">
        <w:rPr>
          <w:sz w:val="22"/>
          <w:szCs w:val="22"/>
        </w:rPr>
        <w:t xml:space="preserve">, </w:t>
      </w:r>
      <w:proofErr w:type="spellStart"/>
      <w:r w:rsidR="00D43CA7">
        <w:rPr>
          <w:bCs/>
          <w:sz w:val="22"/>
          <w:szCs w:val="22"/>
        </w:rPr>
        <w:t>Ostrea</w:t>
      </w:r>
      <w:proofErr w:type="spellEnd"/>
      <w:r w:rsidR="00D43CA7">
        <w:rPr>
          <w:bCs/>
          <w:sz w:val="22"/>
          <w:szCs w:val="22"/>
        </w:rPr>
        <w:t xml:space="preserve"> </w:t>
      </w:r>
      <w:proofErr w:type="spellStart"/>
      <w:r w:rsidR="00D43CA7">
        <w:rPr>
          <w:bCs/>
          <w:sz w:val="22"/>
          <w:szCs w:val="22"/>
        </w:rPr>
        <w:t>edulis</w:t>
      </w:r>
      <w:proofErr w:type="spellEnd"/>
      <w:r w:rsidR="00D43CA7">
        <w:rPr>
          <w:bCs/>
          <w:sz w:val="22"/>
          <w:szCs w:val="22"/>
        </w:rPr>
        <w:t xml:space="preserve">*, </w:t>
      </w:r>
      <w:proofErr w:type="spellStart"/>
      <w:r w:rsidR="00D43CA7">
        <w:rPr>
          <w:bCs/>
          <w:sz w:val="22"/>
          <w:szCs w:val="22"/>
        </w:rPr>
        <w:t>Crassostrea</w:t>
      </w:r>
      <w:proofErr w:type="spellEnd"/>
      <w:r w:rsidR="00D43CA7">
        <w:rPr>
          <w:bCs/>
          <w:sz w:val="22"/>
          <w:szCs w:val="22"/>
        </w:rPr>
        <w:t xml:space="preserve"> </w:t>
      </w:r>
      <w:proofErr w:type="spellStart"/>
      <w:r w:rsidR="00D43CA7">
        <w:rPr>
          <w:bCs/>
          <w:sz w:val="22"/>
          <w:szCs w:val="22"/>
        </w:rPr>
        <w:t>gigas</w:t>
      </w:r>
      <w:proofErr w:type="spellEnd"/>
      <w:r w:rsidR="00D43CA7">
        <w:rPr>
          <w:bCs/>
          <w:sz w:val="22"/>
          <w:szCs w:val="22"/>
        </w:rPr>
        <w:t>* (*solo 042MC084)</w:t>
      </w:r>
    </w:p>
    <w:p w:rsidR="00CB19A5" w:rsidRPr="001806AC" w:rsidRDefault="00CB19A5" w:rsidP="00CB19A5">
      <w:pPr>
        <w:pStyle w:val="Paragrafoelenco"/>
        <w:numPr>
          <w:ilvl w:val="0"/>
          <w:numId w:val="36"/>
        </w:numPr>
        <w:spacing w:after="120"/>
        <w:rPr>
          <w:sz w:val="22"/>
          <w:szCs w:val="22"/>
        </w:rPr>
      </w:pPr>
      <w:r w:rsidRPr="001806AC">
        <w:rPr>
          <w:sz w:val="22"/>
          <w:szCs w:val="22"/>
        </w:rPr>
        <w:t>Cartine 7, 8 e 9: classificazione estiva delle zone di produzione di Venus Gallina</w:t>
      </w:r>
    </w:p>
    <w:p w:rsidR="00CB19A5" w:rsidRPr="001806AC" w:rsidRDefault="00CB19A5" w:rsidP="00CB19A5">
      <w:pPr>
        <w:pStyle w:val="Paragrafoelenco"/>
        <w:numPr>
          <w:ilvl w:val="0"/>
          <w:numId w:val="36"/>
        </w:numPr>
        <w:spacing w:after="120"/>
        <w:rPr>
          <w:sz w:val="22"/>
          <w:szCs w:val="22"/>
        </w:rPr>
      </w:pPr>
      <w:r w:rsidRPr="001806AC">
        <w:rPr>
          <w:sz w:val="22"/>
          <w:szCs w:val="22"/>
        </w:rPr>
        <w:t>Cartine 10, 11 e 12: classificazione invernale delle zone di produzione di Venus Gallina</w:t>
      </w:r>
    </w:p>
    <w:p w:rsidR="001806AC" w:rsidRDefault="001806AC" w:rsidP="008F2947">
      <w:pPr>
        <w:rPr>
          <w:rFonts w:ascii="Arial" w:hAnsi="Arial" w:cs="Arial"/>
          <w:b/>
          <w:sz w:val="20"/>
          <w:szCs w:val="20"/>
        </w:rPr>
      </w:pPr>
    </w:p>
    <w:p w:rsidR="00D67605" w:rsidRDefault="00D67605" w:rsidP="00D67605">
      <w:pPr>
        <w:jc w:val="right"/>
        <w:rPr>
          <w:sz w:val="20"/>
          <w:szCs w:val="20"/>
        </w:rPr>
      </w:pPr>
      <w:r w:rsidRPr="007054D5">
        <w:rPr>
          <w:sz w:val="20"/>
          <w:szCs w:val="20"/>
        </w:rPr>
        <w:t>Cartina n.1</w:t>
      </w:r>
    </w:p>
    <w:p w:rsidR="008F2947" w:rsidRPr="007054D5" w:rsidRDefault="008F2947" w:rsidP="008F2947">
      <w:pPr>
        <w:rPr>
          <w:sz w:val="20"/>
          <w:szCs w:val="20"/>
        </w:rPr>
      </w:pPr>
      <w:r w:rsidRPr="007054D5">
        <w:rPr>
          <w:b/>
          <w:sz w:val="20"/>
          <w:szCs w:val="20"/>
        </w:rPr>
        <w:t>Classificazione periodo estivo</w:t>
      </w:r>
      <w:r w:rsidRPr="007054D5">
        <w:rPr>
          <w:sz w:val="20"/>
          <w:szCs w:val="20"/>
        </w:rPr>
        <w:t xml:space="preserve">                                                                                                                        </w:t>
      </w:r>
    </w:p>
    <w:p w:rsidR="00CB19A5" w:rsidRPr="007054D5" w:rsidRDefault="008F2947">
      <w:pPr>
        <w:rPr>
          <w:b/>
          <w:sz w:val="22"/>
          <w:szCs w:val="22"/>
        </w:rPr>
      </w:pPr>
      <w:r w:rsidRPr="007054D5">
        <w:rPr>
          <w:sz w:val="20"/>
          <w:szCs w:val="20"/>
        </w:rPr>
        <w:t xml:space="preserve">Zone di produzione di </w:t>
      </w:r>
      <w:proofErr w:type="spellStart"/>
      <w:r w:rsidRPr="007054D5">
        <w:rPr>
          <w:sz w:val="20"/>
          <w:szCs w:val="20"/>
        </w:rPr>
        <w:t>Mytilus</w:t>
      </w:r>
      <w:proofErr w:type="spellEnd"/>
      <w:r w:rsidRPr="007054D5">
        <w:rPr>
          <w:sz w:val="20"/>
          <w:szCs w:val="20"/>
        </w:rPr>
        <w:t xml:space="preserve"> </w:t>
      </w:r>
      <w:proofErr w:type="spellStart"/>
      <w:r w:rsidRPr="007054D5">
        <w:rPr>
          <w:sz w:val="20"/>
          <w:szCs w:val="20"/>
        </w:rPr>
        <w:t>galloprovincialis</w:t>
      </w:r>
      <w:proofErr w:type="spellEnd"/>
    </w:p>
    <w:p w:rsidR="006F7D11" w:rsidRPr="007054D5" w:rsidRDefault="006F7D11" w:rsidP="006F7D11">
      <w:pPr>
        <w:rPr>
          <w:noProof/>
          <w:sz w:val="22"/>
          <w:szCs w:val="22"/>
        </w:rPr>
      </w:pPr>
    </w:p>
    <w:p w:rsidR="007F53A1" w:rsidRDefault="00A206C5" w:rsidP="006F7D11">
      <w:pPr>
        <w:rPr>
          <w:sz w:val="22"/>
          <w:szCs w:val="22"/>
        </w:rPr>
      </w:pPr>
      <w:r w:rsidRPr="00A206C5">
        <w:rPr>
          <w:noProof/>
          <w:sz w:val="22"/>
          <w:szCs w:val="22"/>
        </w:rPr>
        <w:drawing>
          <wp:inline distT="0" distB="0" distL="0" distR="0">
            <wp:extent cx="6696700" cy="4171950"/>
            <wp:effectExtent l="0" t="0" r="9525" b="0"/>
            <wp:docPr id="19" name="Immagine 19" descr="D:\Desktop\cartella di tutto\gullit2007\delibere classificazione\cartelladelibereclassificazione\classi 2019\mappe nuove\Cozze estate nord 2019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artella di tutto\gullit2007\delibere classificazione\cartelladelibereclassificazione\classi 2019\mappe nuove\Cozze estate nord 2019_de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4214" cy="4176631"/>
                    </a:xfrm>
                    <a:prstGeom prst="rect">
                      <a:avLst/>
                    </a:prstGeom>
                    <a:noFill/>
                    <a:ln>
                      <a:noFill/>
                    </a:ln>
                  </pic:spPr>
                </pic:pic>
              </a:graphicData>
            </a:graphic>
          </wp:inline>
        </w:drawing>
      </w:r>
    </w:p>
    <w:p w:rsidR="007F53A1" w:rsidRPr="007F53A1" w:rsidRDefault="007F53A1" w:rsidP="007F53A1">
      <w:pPr>
        <w:rPr>
          <w:sz w:val="22"/>
          <w:szCs w:val="22"/>
        </w:rPr>
      </w:pPr>
    </w:p>
    <w:p w:rsidR="007F53A1" w:rsidRDefault="007F53A1" w:rsidP="007F53A1">
      <w:pPr>
        <w:rPr>
          <w:sz w:val="22"/>
          <w:szCs w:val="22"/>
        </w:rPr>
      </w:pPr>
    </w:p>
    <w:p w:rsidR="007F53A1" w:rsidRDefault="007F53A1" w:rsidP="007F53A1">
      <w:pPr>
        <w:rPr>
          <w:sz w:val="22"/>
          <w:szCs w:val="22"/>
        </w:rPr>
      </w:pPr>
    </w:p>
    <w:p w:rsidR="007F53A1" w:rsidRDefault="007F53A1" w:rsidP="007F53A1">
      <w:pPr>
        <w:rPr>
          <w:sz w:val="22"/>
          <w:szCs w:val="22"/>
        </w:rPr>
      </w:pPr>
    </w:p>
    <w:p w:rsidR="007F53A1" w:rsidRDefault="007F53A1" w:rsidP="007F53A1">
      <w:pPr>
        <w:rPr>
          <w:sz w:val="22"/>
          <w:szCs w:val="22"/>
        </w:rPr>
      </w:pPr>
    </w:p>
    <w:p w:rsidR="007F53A1" w:rsidRDefault="007F53A1" w:rsidP="007F53A1">
      <w:pPr>
        <w:rPr>
          <w:sz w:val="22"/>
          <w:szCs w:val="22"/>
        </w:rPr>
      </w:pPr>
    </w:p>
    <w:p w:rsidR="007F53A1" w:rsidRDefault="007F53A1" w:rsidP="007F53A1">
      <w:pPr>
        <w:rPr>
          <w:sz w:val="22"/>
          <w:szCs w:val="22"/>
        </w:rPr>
      </w:pPr>
    </w:p>
    <w:p w:rsidR="00A206C5" w:rsidRDefault="00A206C5" w:rsidP="00D67605">
      <w:pPr>
        <w:jc w:val="right"/>
        <w:rPr>
          <w:sz w:val="20"/>
          <w:szCs w:val="20"/>
        </w:rPr>
      </w:pPr>
    </w:p>
    <w:p w:rsidR="00A206C5" w:rsidRDefault="00A206C5" w:rsidP="00D67605">
      <w:pPr>
        <w:jc w:val="right"/>
        <w:rPr>
          <w:sz w:val="20"/>
          <w:szCs w:val="20"/>
        </w:rPr>
      </w:pPr>
    </w:p>
    <w:p w:rsidR="00A206C5" w:rsidRDefault="00A206C5" w:rsidP="00D67605">
      <w:pPr>
        <w:jc w:val="right"/>
        <w:rPr>
          <w:sz w:val="20"/>
          <w:szCs w:val="20"/>
        </w:rPr>
      </w:pPr>
    </w:p>
    <w:p w:rsidR="00A206C5" w:rsidRDefault="00A206C5" w:rsidP="00D67605">
      <w:pPr>
        <w:jc w:val="right"/>
        <w:rPr>
          <w:sz w:val="20"/>
          <w:szCs w:val="20"/>
        </w:rPr>
      </w:pPr>
    </w:p>
    <w:p w:rsidR="007F53A1" w:rsidRDefault="00D67605" w:rsidP="00D67605">
      <w:pPr>
        <w:jc w:val="right"/>
        <w:rPr>
          <w:sz w:val="22"/>
          <w:szCs w:val="22"/>
        </w:rPr>
      </w:pPr>
      <w:r w:rsidRPr="007054D5">
        <w:rPr>
          <w:sz w:val="20"/>
          <w:szCs w:val="20"/>
        </w:rPr>
        <w:lastRenderedPageBreak/>
        <w:t>Cartina n.2</w:t>
      </w:r>
    </w:p>
    <w:p w:rsidR="007F53A1" w:rsidRPr="007054D5" w:rsidRDefault="007F53A1" w:rsidP="007F53A1">
      <w:pPr>
        <w:rPr>
          <w:sz w:val="20"/>
          <w:szCs w:val="20"/>
        </w:rPr>
      </w:pPr>
      <w:r w:rsidRPr="007054D5">
        <w:rPr>
          <w:b/>
          <w:sz w:val="20"/>
          <w:szCs w:val="20"/>
        </w:rPr>
        <w:t>Classificazione periodo estivo</w:t>
      </w:r>
      <w:r w:rsidRPr="007054D5">
        <w:rPr>
          <w:sz w:val="20"/>
          <w:szCs w:val="20"/>
        </w:rPr>
        <w:t xml:space="preserve">                                                                                                                        </w:t>
      </w:r>
    </w:p>
    <w:p w:rsidR="007F53A1" w:rsidRPr="007054D5" w:rsidRDefault="007F53A1" w:rsidP="007F53A1">
      <w:pPr>
        <w:rPr>
          <w:b/>
          <w:sz w:val="22"/>
          <w:szCs w:val="22"/>
        </w:rPr>
      </w:pPr>
      <w:r w:rsidRPr="007054D5">
        <w:rPr>
          <w:sz w:val="20"/>
          <w:szCs w:val="20"/>
        </w:rPr>
        <w:t xml:space="preserve">Zone di produzione di </w:t>
      </w:r>
      <w:proofErr w:type="spellStart"/>
      <w:r w:rsidRPr="007054D5">
        <w:rPr>
          <w:sz w:val="20"/>
          <w:szCs w:val="20"/>
        </w:rPr>
        <w:t>Mytilus</w:t>
      </w:r>
      <w:proofErr w:type="spellEnd"/>
      <w:r w:rsidRPr="007054D5">
        <w:rPr>
          <w:sz w:val="20"/>
          <w:szCs w:val="20"/>
        </w:rPr>
        <w:t xml:space="preserve"> </w:t>
      </w:r>
      <w:proofErr w:type="spellStart"/>
      <w:r w:rsidRPr="007054D5">
        <w:rPr>
          <w:sz w:val="20"/>
          <w:szCs w:val="20"/>
        </w:rPr>
        <w:t>galloprovincialis</w:t>
      </w:r>
      <w:proofErr w:type="spellEnd"/>
    </w:p>
    <w:p w:rsidR="007F53A1" w:rsidRDefault="007F53A1" w:rsidP="007F53A1">
      <w:pPr>
        <w:rPr>
          <w:sz w:val="22"/>
          <w:szCs w:val="22"/>
        </w:rPr>
      </w:pPr>
    </w:p>
    <w:p w:rsidR="005906A7" w:rsidRDefault="00D43CA7" w:rsidP="007F53A1">
      <w:pPr>
        <w:rPr>
          <w:sz w:val="22"/>
          <w:szCs w:val="22"/>
        </w:rPr>
      </w:pPr>
      <w:r w:rsidRPr="00D43CA7">
        <w:rPr>
          <w:noProof/>
          <w:sz w:val="22"/>
          <w:szCs w:val="22"/>
        </w:rPr>
        <w:drawing>
          <wp:inline distT="0" distB="0" distL="0" distR="0">
            <wp:extent cx="6695440" cy="5046453"/>
            <wp:effectExtent l="0" t="0" r="0" b="1905"/>
            <wp:docPr id="14" name="Immagine 14" descr="D:\Desktop\cartella di tutto\gullit2007\delibere classificazione\cartelladelibereclassificazione\classi 2019\Cozze estate centro 201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cartella di tutto\gullit2007\delibere classificazione\cartelladelibereclassificazione\classi 2019\Cozze estate centro 2019 - Copi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5054" cy="5053699"/>
                    </a:xfrm>
                    <a:prstGeom prst="rect">
                      <a:avLst/>
                    </a:prstGeom>
                    <a:noFill/>
                    <a:ln>
                      <a:noFill/>
                    </a:ln>
                  </pic:spPr>
                </pic:pic>
              </a:graphicData>
            </a:graphic>
          </wp:inline>
        </w:drawing>
      </w:r>
    </w:p>
    <w:p w:rsidR="005906A7" w:rsidRPr="005906A7" w:rsidRDefault="005906A7" w:rsidP="005906A7">
      <w:pPr>
        <w:rPr>
          <w:sz w:val="22"/>
          <w:szCs w:val="22"/>
        </w:rPr>
      </w:pPr>
    </w:p>
    <w:p w:rsidR="005906A7" w:rsidRP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5906A7" w:rsidP="005906A7">
      <w:pPr>
        <w:rPr>
          <w:sz w:val="22"/>
          <w:szCs w:val="22"/>
        </w:rPr>
      </w:pPr>
    </w:p>
    <w:p w:rsidR="005906A7" w:rsidRDefault="00D67605" w:rsidP="00D67605">
      <w:pPr>
        <w:jc w:val="right"/>
        <w:rPr>
          <w:sz w:val="22"/>
          <w:szCs w:val="22"/>
        </w:rPr>
      </w:pPr>
      <w:r w:rsidRPr="007054D5">
        <w:rPr>
          <w:sz w:val="20"/>
          <w:szCs w:val="20"/>
        </w:rPr>
        <w:lastRenderedPageBreak/>
        <w:t>Cartina n.3</w:t>
      </w:r>
    </w:p>
    <w:p w:rsidR="005906A7" w:rsidRPr="007054D5" w:rsidRDefault="005906A7" w:rsidP="005906A7">
      <w:pPr>
        <w:rPr>
          <w:sz w:val="20"/>
          <w:szCs w:val="20"/>
        </w:rPr>
      </w:pPr>
      <w:r w:rsidRPr="007054D5">
        <w:rPr>
          <w:b/>
          <w:sz w:val="20"/>
          <w:szCs w:val="20"/>
        </w:rPr>
        <w:t>Classificazione periodo estivo</w:t>
      </w:r>
      <w:r w:rsidRPr="007054D5">
        <w:rPr>
          <w:sz w:val="20"/>
          <w:szCs w:val="20"/>
        </w:rPr>
        <w:t xml:space="preserve">                                                                                                                        </w:t>
      </w:r>
    </w:p>
    <w:p w:rsidR="005906A7" w:rsidRDefault="005906A7" w:rsidP="005B1C41">
      <w:pPr>
        <w:rPr>
          <w:sz w:val="20"/>
          <w:szCs w:val="20"/>
        </w:rPr>
      </w:pPr>
      <w:r w:rsidRPr="007054D5">
        <w:rPr>
          <w:sz w:val="20"/>
          <w:szCs w:val="20"/>
        </w:rPr>
        <w:t xml:space="preserve">Zone di produzione di </w:t>
      </w:r>
      <w:proofErr w:type="spellStart"/>
      <w:r w:rsidRPr="007054D5">
        <w:rPr>
          <w:sz w:val="20"/>
          <w:szCs w:val="20"/>
        </w:rPr>
        <w:t>Mytilus</w:t>
      </w:r>
      <w:proofErr w:type="spellEnd"/>
      <w:r w:rsidRPr="007054D5">
        <w:rPr>
          <w:sz w:val="20"/>
          <w:szCs w:val="20"/>
        </w:rPr>
        <w:t xml:space="preserve"> </w:t>
      </w:r>
      <w:proofErr w:type="spellStart"/>
      <w:r w:rsidRPr="007054D5">
        <w:rPr>
          <w:sz w:val="20"/>
          <w:szCs w:val="20"/>
        </w:rPr>
        <w:t>galloprovincialis</w:t>
      </w:r>
      <w:proofErr w:type="spellEnd"/>
      <w:r w:rsidR="005B1C41">
        <w:rPr>
          <w:sz w:val="20"/>
          <w:szCs w:val="20"/>
        </w:rPr>
        <w:t xml:space="preserve">, </w:t>
      </w:r>
      <w:proofErr w:type="spellStart"/>
      <w:r w:rsidR="005B1C41">
        <w:rPr>
          <w:bCs/>
          <w:sz w:val="22"/>
          <w:szCs w:val="22"/>
        </w:rPr>
        <w:t>Ostrea</w:t>
      </w:r>
      <w:proofErr w:type="spellEnd"/>
      <w:r w:rsidR="005B1C41">
        <w:rPr>
          <w:bCs/>
          <w:sz w:val="22"/>
          <w:szCs w:val="22"/>
        </w:rPr>
        <w:t xml:space="preserve"> </w:t>
      </w:r>
      <w:proofErr w:type="spellStart"/>
      <w:r w:rsidR="005B1C41">
        <w:rPr>
          <w:bCs/>
          <w:sz w:val="22"/>
          <w:szCs w:val="22"/>
        </w:rPr>
        <w:t>edulis</w:t>
      </w:r>
      <w:proofErr w:type="spellEnd"/>
      <w:r w:rsidR="005B1C41">
        <w:rPr>
          <w:bCs/>
          <w:sz w:val="22"/>
          <w:szCs w:val="22"/>
        </w:rPr>
        <w:t xml:space="preserve">*, </w:t>
      </w:r>
      <w:proofErr w:type="spellStart"/>
      <w:r w:rsidR="005B1C41">
        <w:rPr>
          <w:bCs/>
          <w:sz w:val="22"/>
          <w:szCs w:val="22"/>
        </w:rPr>
        <w:t>Crassostrea</w:t>
      </w:r>
      <w:proofErr w:type="spellEnd"/>
      <w:r w:rsidR="005B1C41">
        <w:rPr>
          <w:bCs/>
          <w:sz w:val="22"/>
          <w:szCs w:val="22"/>
        </w:rPr>
        <w:t xml:space="preserve"> </w:t>
      </w:r>
      <w:proofErr w:type="spellStart"/>
      <w:r w:rsidR="005B1C41">
        <w:rPr>
          <w:bCs/>
          <w:sz w:val="22"/>
          <w:szCs w:val="22"/>
        </w:rPr>
        <w:t>gigas</w:t>
      </w:r>
      <w:proofErr w:type="spellEnd"/>
      <w:r w:rsidR="005B1C41">
        <w:rPr>
          <w:bCs/>
          <w:sz w:val="22"/>
          <w:szCs w:val="22"/>
        </w:rPr>
        <w:t>* (*solo 042MC084)</w:t>
      </w:r>
    </w:p>
    <w:p w:rsidR="005B1C41" w:rsidRDefault="005B1C41" w:rsidP="005906A7">
      <w:pPr>
        <w:rPr>
          <w:sz w:val="22"/>
          <w:szCs w:val="22"/>
        </w:rPr>
      </w:pPr>
    </w:p>
    <w:p w:rsidR="00291C8C" w:rsidRDefault="000F39B6" w:rsidP="005906A7">
      <w:pPr>
        <w:rPr>
          <w:sz w:val="22"/>
          <w:szCs w:val="22"/>
        </w:rPr>
      </w:pPr>
      <w:r w:rsidRPr="000F39B6">
        <w:rPr>
          <w:noProof/>
          <w:sz w:val="22"/>
          <w:szCs w:val="22"/>
        </w:rPr>
        <w:drawing>
          <wp:inline distT="0" distB="0" distL="0" distR="0">
            <wp:extent cx="6696579" cy="6461185"/>
            <wp:effectExtent l="0" t="0" r="9525" b="0"/>
            <wp:docPr id="11" name="Immagine 11" descr="D:\Desktop\cartella di tutto\gullit2007\delibere classificazione\cartelladelibereclassificazione\classi 2019\Cozze estate sud 201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artella di tutto\gullit2007\delibere classificazione\cartelladelibereclassificazione\classi 2019\Cozze estate sud 2019 - Cop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9840" cy="6464332"/>
                    </a:xfrm>
                    <a:prstGeom prst="rect">
                      <a:avLst/>
                    </a:prstGeom>
                    <a:noFill/>
                    <a:ln>
                      <a:noFill/>
                    </a:ln>
                  </pic:spPr>
                </pic:pic>
              </a:graphicData>
            </a:graphic>
          </wp:inline>
        </w:drawing>
      </w: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D67605" w:rsidP="00D67605">
      <w:pPr>
        <w:jc w:val="right"/>
        <w:rPr>
          <w:sz w:val="22"/>
          <w:szCs w:val="22"/>
        </w:rPr>
      </w:pPr>
      <w:r w:rsidRPr="007054D5">
        <w:rPr>
          <w:sz w:val="20"/>
          <w:szCs w:val="20"/>
        </w:rPr>
        <w:lastRenderedPageBreak/>
        <w:t>Cartina n.4</w:t>
      </w:r>
    </w:p>
    <w:p w:rsidR="00291C8C" w:rsidRPr="007054D5" w:rsidRDefault="00291C8C" w:rsidP="00291C8C">
      <w:pPr>
        <w:rPr>
          <w:sz w:val="20"/>
          <w:szCs w:val="20"/>
        </w:rPr>
      </w:pPr>
      <w:r w:rsidRPr="007054D5">
        <w:rPr>
          <w:b/>
          <w:sz w:val="20"/>
          <w:szCs w:val="20"/>
        </w:rPr>
        <w:t>Classificazione periodo invernale</w:t>
      </w:r>
      <w:r w:rsidRPr="007054D5">
        <w:rPr>
          <w:sz w:val="20"/>
          <w:szCs w:val="20"/>
        </w:rPr>
        <w:t xml:space="preserve">                                                                                                                   </w:t>
      </w:r>
    </w:p>
    <w:p w:rsidR="00291C8C" w:rsidRPr="007054D5" w:rsidRDefault="00291C8C" w:rsidP="00291C8C">
      <w:pPr>
        <w:rPr>
          <w:sz w:val="22"/>
          <w:szCs w:val="22"/>
        </w:rPr>
      </w:pPr>
      <w:r w:rsidRPr="007054D5">
        <w:rPr>
          <w:sz w:val="20"/>
          <w:szCs w:val="20"/>
        </w:rPr>
        <w:t xml:space="preserve">Zone di produzione di </w:t>
      </w:r>
      <w:proofErr w:type="spellStart"/>
      <w:r w:rsidRPr="007054D5">
        <w:rPr>
          <w:sz w:val="20"/>
          <w:szCs w:val="20"/>
        </w:rPr>
        <w:t>Mytilus</w:t>
      </w:r>
      <w:proofErr w:type="spellEnd"/>
      <w:r w:rsidRPr="007054D5">
        <w:rPr>
          <w:sz w:val="20"/>
          <w:szCs w:val="20"/>
        </w:rPr>
        <w:t xml:space="preserve"> </w:t>
      </w:r>
      <w:proofErr w:type="spellStart"/>
      <w:r w:rsidRPr="007054D5">
        <w:rPr>
          <w:sz w:val="20"/>
          <w:szCs w:val="20"/>
        </w:rPr>
        <w:t>galloprovincialis</w:t>
      </w:r>
      <w:proofErr w:type="spellEnd"/>
    </w:p>
    <w:p w:rsidR="00291C8C" w:rsidRDefault="00291C8C" w:rsidP="00291C8C">
      <w:pPr>
        <w:rPr>
          <w:sz w:val="22"/>
          <w:szCs w:val="22"/>
        </w:rPr>
      </w:pPr>
    </w:p>
    <w:p w:rsidR="00291C8C" w:rsidRPr="00291C8C" w:rsidRDefault="00A206C5" w:rsidP="00291C8C">
      <w:pPr>
        <w:rPr>
          <w:sz w:val="22"/>
          <w:szCs w:val="22"/>
        </w:rPr>
      </w:pPr>
      <w:r w:rsidRPr="00A206C5">
        <w:rPr>
          <w:noProof/>
          <w:sz w:val="22"/>
          <w:szCs w:val="22"/>
        </w:rPr>
        <w:drawing>
          <wp:inline distT="0" distB="0" distL="0" distR="0" wp14:anchorId="356B7FC2" wp14:editId="78110B91">
            <wp:extent cx="6696075" cy="4410075"/>
            <wp:effectExtent l="0" t="0" r="9525" b="9525"/>
            <wp:docPr id="17" name="Immagine 17" descr="D:\Desktop\cartella di tutto\gullit2007\delibere classificazione\cartelladelibereclassificazione\classi 2019\mappe nuove\Cozze inverno nord 2019_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artella di tutto\gullit2007\delibere classificazione\cartelladelibereclassificazione\classi 2019\mappe nuove\Cozze inverno nord 2019_de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8180" cy="4411461"/>
                    </a:xfrm>
                    <a:prstGeom prst="rect">
                      <a:avLst/>
                    </a:prstGeom>
                    <a:noFill/>
                    <a:ln>
                      <a:noFill/>
                    </a:ln>
                  </pic:spPr>
                </pic:pic>
              </a:graphicData>
            </a:graphic>
          </wp:inline>
        </w:drawing>
      </w: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A206C5" w:rsidRDefault="00A206C5" w:rsidP="00D67605">
      <w:pPr>
        <w:jc w:val="right"/>
        <w:rPr>
          <w:sz w:val="20"/>
          <w:szCs w:val="20"/>
        </w:rPr>
      </w:pPr>
    </w:p>
    <w:p w:rsidR="00A206C5" w:rsidRDefault="00A206C5" w:rsidP="00D67605">
      <w:pPr>
        <w:jc w:val="right"/>
        <w:rPr>
          <w:sz w:val="20"/>
          <w:szCs w:val="20"/>
        </w:rPr>
      </w:pPr>
    </w:p>
    <w:p w:rsidR="00A206C5" w:rsidRDefault="00A206C5" w:rsidP="00D67605">
      <w:pPr>
        <w:jc w:val="right"/>
        <w:rPr>
          <w:sz w:val="20"/>
          <w:szCs w:val="20"/>
        </w:rPr>
      </w:pPr>
    </w:p>
    <w:p w:rsidR="00A206C5" w:rsidRDefault="00A206C5" w:rsidP="00D67605">
      <w:pPr>
        <w:jc w:val="right"/>
        <w:rPr>
          <w:sz w:val="20"/>
          <w:szCs w:val="20"/>
        </w:rPr>
      </w:pPr>
    </w:p>
    <w:p w:rsidR="00A206C5" w:rsidRDefault="00A206C5" w:rsidP="00D67605">
      <w:pPr>
        <w:jc w:val="right"/>
        <w:rPr>
          <w:sz w:val="20"/>
          <w:szCs w:val="20"/>
        </w:rPr>
      </w:pPr>
    </w:p>
    <w:p w:rsidR="00A206C5" w:rsidRDefault="00A206C5" w:rsidP="00D67605">
      <w:pPr>
        <w:jc w:val="right"/>
        <w:rPr>
          <w:sz w:val="20"/>
          <w:szCs w:val="20"/>
        </w:rPr>
      </w:pPr>
    </w:p>
    <w:p w:rsidR="00291C8C" w:rsidRDefault="00D67605" w:rsidP="00D67605">
      <w:pPr>
        <w:jc w:val="right"/>
        <w:rPr>
          <w:rFonts w:ascii="Arial" w:hAnsi="Arial" w:cs="Arial"/>
          <w:b/>
          <w:sz w:val="20"/>
          <w:szCs w:val="20"/>
        </w:rPr>
      </w:pPr>
      <w:r w:rsidRPr="007054D5">
        <w:rPr>
          <w:sz w:val="20"/>
          <w:szCs w:val="20"/>
        </w:rPr>
        <w:lastRenderedPageBreak/>
        <w:t>Cartina n.5</w:t>
      </w:r>
    </w:p>
    <w:p w:rsidR="00291C8C" w:rsidRPr="007054D5" w:rsidRDefault="00291C8C" w:rsidP="00291C8C">
      <w:pPr>
        <w:rPr>
          <w:sz w:val="20"/>
          <w:szCs w:val="20"/>
        </w:rPr>
      </w:pPr>
      <w:r w:rsidRPr="007054D5">
        <w:rPr>
          <w:b/>
          <w:sz w:val="20"/>
          <w:szCs w:val="20"/>
        </w:rPr>
        <w:t>Classificazione periodo invernale</w:t>
      </w:r>
      <w:r w:rsidRPr="007054D5">
        <w:rPr>
          <w:sz w:val="20"/>
          <w:szCs w:val="20"/>
        </w:rPr>
        <w:t xml:space="preserve">                                                                                                                   </w:t>
      </w:r>
    </w:p>
    <w:p w:rsidR="00291C8C" w:rsidRPr="007054D5" w:rsidRDefault="00291C8C" w:rsidP="00291C8C">
      <w:pPr>
        <w:rPr>
          <w:sz w:val="22"/>
          <w:szCs w:val="22"/>
        </w:rPr>
      </w:pPr>
      <w:r w:rsidRPr="007054D5">
        <w:rPr>
          <w:sz w:val="20"/>
          <w:szCs w:val="20"/>
        </w:rPr>
        <w:t xml:space="preserve">Zone di produzione di </w:t>
      </w:r>
      <w:proofErr w:type="spellStart"/>
      <w:r w:rsidRPr="007054D5">
        <w:rPr>
          <w:sz w:val="20"/>
          <w:szCs w:val="20"/>
        </w:rPr>
        <w:t>Mytilus</w:t>
      </w:r>
      <w:proofErr w:type="spellEnd"/>
      <w:r w:rsidRPr="007054D5">
        <w:rPr>
          <w:sz w:val="20"/>
          <w:szCs w:val="20"/>
        </w:rPr>
        <w:t xml:space="preserve"> </w:t>
      </w:r>
      <w:proofErr w:type="spellStart"/>
      <w:r w:rsidRPr="007054D5">
        <w:rPr>
          <w:sz w:val="20"/>
          <w:szCs w:val="20"/>
        </w:rPr>
        <w:t>galloprovincialis</w:t>
      </w:r>
      <w:proofErr w:type="spellEnd"/>
    </w:p>
    <w:p w:rsidR="00291C8C" w:rsidRDefault="00291C8C" w:rsidP="00291C8C">
      <w:pPr>
        <w:rPr>
          <w:noProof/>
          <w:sz w:val="22"/>
          <w:szCs w:val="22"/>
        </w:rPr>
      </w:pPr>
    </w:p>
    <w:p w:rsidR="00C84935" w:rsidRDefault="00D43CA7" w:rsidP="00291C8C">
      <w:pPr>
        <w:rPr>
          <w:sz w:val="22"/>
          <w:szCs w:val="22"/>
        </w:rPr>
      </w:pPr>
      <w:r w:rsidRPr="00D43CA7">
        <w:rPr>
          <w:noProof/>
          <w:sz w:val="22"/>
          <w:szCs w:val="22"/>
        </w:rPr>
        <w:drawing>
          <wp:inline distT="0" distB="0" distL="0" distR="0">
            <wp:extent cx="6696169" cy="5400136"/>
            <wp:effectExtent l="0" t="0" r="0" b="0"/>
            <wp:docPr id="18" name="Immagine 18" descr="D:\Desktop\cartella di tutto\gullit2007\delibere classificazione\cartelladelibereclassificazione\classi 2019\Cozze inverno centro 201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cartella di tutto\gullit2007\delibere classificazione\cartelladelibereclassificazione\classi 2019\Cozze inverno centro 2019 - Copi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1336" cy="5404303"/>
                    </a:xfrm>
                    <a:prstGeom prst="rect">
                      <a:avLst/>
                    </a:prstGeom>
                    <a:noFill/>
                    <a:ln>
                      <a:noFill/>
                    </a:ln>
                  </pic:spPr>
                </pic:pic>
              </a:graphicData>
            </a:graphic>
          </wp:inline>
        </w:drawing>
      </w:r>
    </w:p>
    <w:p w:rsidR="00291C8C" w:rsidRP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291C8C" w:rsidRDefault="00291C8C" w:rsidP="00291C8C">
      <w:pPr>
        <w:rPr>
          <w:sz w:val="22"/>
          <w:szCs w:val="22"/>
        </w:rPr>
      </w:pPr>
    </w:p>
    <w:p w:rsidR="00D67605" w:rsidRDefault="00D67605" w:rsidP="00291C8C">
      <w:pPr>
        <w:rPr>
          <w:sz w:val="20"/>
          <w:szCs w:val="20"/>
        </w:rPr>
      </w:pPr>
    </w:p>
    <w:p w:rsidR="00C84935" w:rsidRDefault="00C84935">
      <w:pPr>
        <w:rPr>
          <w:sz w:val="20"/>
          <w:szCs w:val="20"/>
        </w:rPr>
      </w:pPr>
      <w:r>
        <w:rPr>
          <w:sz w:val="20"/>
          <w:szCs w:val="20"/>
        </w:rPr>
        <w:br w:type="page"/>
      </w:r>
    </w:p>
    <w:p w:rsidR="00291C8C" w:rsidRDefault="00D67605" w:rsidP="00D67605">
      <w:pPr>
        <w:jc w:val="right"/>
        <w:rPr>
          <w:sz w:val="22"/>
          <w:szCs w:val="22"/>
        </w:rPr>
      </w:pPr>
      <w:r w:rsidRPr="007054D5">
        <w:rPr>
          <w:sz w:val="20"/>
          <w:szCs w:val="20"/>
        </w:rPr>
        <w:lastRenderedPageBreak/>
        <w:t>Cartina n.6</w:t>
      </w:r>
    </w:p>
    <w:p w:rsidR="00291C8C" w:rsidRPr="007054D5" w:rsidRDefault="00291C8C" w:rsidP="00291C8C">
      <w:pPr>
        <w:rPr>
          <w:sz w:val="20"/>
          <w:szCs w:val="20"/>
        </w:rPr>
      </w:pPr>
      <w:r w:rsidRPr="007054D5">
        <w:rPr>
          <w:b/>
          <w:sz w:val="20"/>
          <w:szCs w:val="20"/>
        </w:rPr>
        <w:t>Classificazione periodo invernale</w:t>
      </w:r>
      <w:r w:rsidRPr="007054D5">
        <w:rPr>
          <w:sz w:val="20"/>
          <w:szCs w:val="20"/>
        </w:rPr>
        <w:t xml:space="preserve">                                                                                                                   </w:t>
      </w:r>
    </w:p>
    <w:p w:rsidR="00291C8C" w:rsidRPr="007054D5" w:rsidRDefault="00291C8C" w:rsidP="00291C8C">
      <w:pPr>
        <w:rPr>
          <w:sz w:val="22"/>
          <w:szCs w:val="22"/>
        </w:rPr>
      </w:pPr>
      <w:r w:rsidRPr="007054D5">
        <w:rPr>
          <w:sz w:val="20"/>
          <w:szCs w:val="20"/>
        </w:rPr>
        <w:t xml:space="preserve">Zone di produzione di </w:t>
      </w:r>
      <w:proofErr w:type="spellStart"/>
      <w:r w:rsidRPr="007054D5">
        <w:rPr>
          <w:sz w:val="20"/>
          <w:szCs w:val="20"/>
        </w:rPr>
        <w:t>Mytilus</w:t>
      </w:r>
      <w:proofErr w:type="spellEnd"/>
      <w:r w:rsidRPr="007054D5">
        <w:rPr>
          <w:sz w:val="20"/>
          <w:szCs w:val="20"/>
        </w:rPr>
        <w:t xml:space="preserve"> </w:t>
      </w:r>
      <w:proofErr w:type="spellStart"/>
      <w:r w:rsidRPr="007054D5">
        <w:rPr>
          <w:sz w:val="20"/>
          <w:szCs w:val="20"/>
        </w:rPr>
        <w:t>galloprovincialis</w:t>
      </w:r>
      <w:proofErr w:type="spellEnd"/>
      <w:r w:rsidR="001E6577">
        <w:rPr>
          <w:sz w:val="20"/>
          <w:szCs w:val="20"/>
        </w:rPr>
        <w:t xml:space="preserve">, </w:t>
      </w:r>
      <w:proofErr w:type="spellStart"/>
      <w:r w:rsidR="001E6577">
        <w:rPr>
          <w:bCs/>
          <w:sz w:val="22"/>
          <w:szCs w:val="22"/>
        </w:rPr>
        <w:t>Ostrea</w:t>
      </w:r>
      <w:proofErr w:type="spellEnd"/>
      <w:r w:rsidR="001E6577">
        <w:rPr>
          <w:bCs/>
          <w:sz w:val="22"/>
          <w:szCs w:val="22"/>
        </w:rPr>
        <w:t xml:space="preserve"> </w:t>
      </w:r>
      <w:proofErr w:type="spellStart"/>
      <w:r w:rsidR="001E6577">
        <w:rPr>
          <w:bCs/>
          <w:sz w:val="22"/>
          <w:szCs w:val="22"/>
        </w:rPr>
        <w:t>edulis</w:t>
      </w:r>
      <w:proofErr w:type="spellEnd"/>
      <w:r w:rsidR="001E6577">
        <w:rPr>
          <w:bCs/>
          <w:sz w:val="22"/>
          <w:szCs w:val="22"/>
        </w:rPr>
        <w:t xml:space="preserve">*, </w:t>
      </w:r>
      <w:proofErr w:type="spellStart"/>
      <w:r w:rsidR="001E6577">
        <w:rPr>
          <w:bCs/>
          <w:sz w:val="22"/>
          <w:szCs w:val="22"/>
        </w:rPr>
        <w:t>Crassostrea</w:t>
      </w:r>
      <w:proofErr w:type="spellEnd"/>
      <w:r w:rsidR="001E6577">
        <w:rPr>
          <w:bCs/>
          <w:sz w:val="22"/>
          <w:szCs w:val="22"/>
        </w:rPr>
        <w:t xml:space="preserve"> </w:t>
      </w:r>
      <w:proofErr w:type="spellStart"/>
      <w:r w:rsidR="001E6577">
        <w:rPr>
          <w:bCs/>
          <w:sz w:val="22"/>
          <w:szCs w:val="22"/>
        </w:rPr>
        <w:t>gigas</w:t>
      </w:r>
      <w:proofErr w:type="spellEnd"/>
      <w:r w:rsidR="001E6577">
        <w:rPr>
          <w:bCs/>
          <w:sz w:val="22"/>
          <w:szCs w:val="22"/>
        </w:rPr>
        <w:t>* (*solo 042MC084)</w:t>
      </w:r>
    </w:p>
    <w:p w:rsidR="00C37BF5" w:rsidRDefault="00C37BF5" w:rsidP="00291C8C">
      <w:pPr>
        <w:rPr>
          <w:noProof/>
          <w:sz w:val="22"/>
          <w:szCs w:val="22"/>
        </w:rPr>
      </w:pPr>
    </w:p>
    <w:p w:rsidR="00C84935" w:rsidRDefault="00A45200" w:rsidP="00291C8C">
      <w:pPr>
        <w:rPr>
          <w:sz w:val="22"/>
          <w:szCs w:val="22"/>
        </w:rPr>
      </w:pPr>
      <w:r w:rsidRPr="00A45200">
        <w:rPr>
          <w:noProof/>
          <w:sz w:val="22"/>
          <w:szCs w:val="22"/>
        </w:rPr>
        <w:drawing>
          <wp:inline distT="0" distB="0" distL="0" distR="0">
            <wp:extent cx="6696173" cy="6495691"/>
            <wp:effectExtent l="0" t="0" r="0" b="635"/>
            <wp:docPr id="12" name="Immagine 12" descr="D:\Desktop\cartella di tutto\gullit2007\delibere classificazione\cartelladelibereclassificazione\classi 2019\Cozze inverno sud 201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cartella di tutto\gullit2007\delibere classificazione\cartelladelibereclassificazione\classi 2019\Cozze inverno sud 2019 - Cop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98950" cy="6498385"/>
                    </a:xfrm>
                    <a:prstGeom prst="rect">
                      <a:avLst/>
                    </a:prstGeom>
                    <a:noFill/>
                    <a:ln>
                      <a:noFill/>
                    </a:ln>
                  </pic:spPr>
                </pic:pic>
              </a:graphicData>
            </a:graphic>
          </wp:inline>
        </w:drawing>
      </w:r>
    </w:p>
    <w:p w:rsidR="00C37BF5" w:rsidRDefault="00C37BF5" w:rsidP="00C37BF5">
      <w:pPr>
        <w:rPr>
          <w:sz w:val="22"/>
          <w:szCs w:val="22"/>
        </w:rPr>
      </w:pPr>
    </w:p>
    <w:p w:rsidR="00C37BF5" w:rsidRDefault="00C37BF5" w:rsidP="00C37BF5">
      <w:pPr>
        <w:rPr>
          <w:sz w:val="22"/>
          <w:szCs w:val="22"/>
        </w:rPr>
      </w:pPr>
    </w:p>
    <w:p w:rsidR="00715F87" w:rsidRDefault="00715F87" w:rsidP="00C37BF5">
      <w:pPr>
        <w:rPr>
          <w:sz w:val="22"/>
          <w:szCs w:val="22"/>
        </w:rPr>
      </w:pPr>
    </w:p>
    <w:p w:rsidR="001E6577" w:rsidRDefault="001E6577">
      <w:pPr>
        <w:rPr>
          <w:sz w:val="20"/>
          <w:szCs w:val="20"/>
        </w:rPr>
      </w:pPr>
      <w:r>
        <w:rPr>
          <w:sz w:val="20"/>
          <w:szCs w:val="20"/>
        </w:rPr>
        <w:br w:type="page"/>
      </w:r>
    </w:p>
    <w:p w:rsidR="003A11AE" w:rsidRDefault="003A11AE" w:rsidP="003A11AE">
      <w:pPr>
        <w:jc w:val="right"/>
        <w:rPr>
          <w:sz w:val="20"/>
          <w:szCs w:val="20"/>
        </w:rPr>
      </w:pPr>
      <w:r w:rsidRPr="007054D5">
        <w:rPr>
          <w:sz w:val="20"/>
          <w:szCs w:val="20"/>
        </w:rPr>
        <w:lastRenderedPageBreak/>
        <w:t>Cartina n.7</w:t>
      </w:r>
    </w:p>
    <w:p w:rsidR="00C37BF5" w:rsidRPr="007054D5" w:rsidRDefault="00C37BF5" w:rsidP="00C37BF5">
      <w:pPr>
        <w:rPr>
          <w:sz w:val="20"/>
          <w:szCs w:val="20"/>
        </w:rPr>
      </w:pPr>
      <w:r w:rsidRPr="007054D5">
        <w:rPr>
          <w:b/>
          <w:sz w:val="20"/>
          <w:szCs w:val="20"/>
        </w:rPr>
        <w:t>Classificazione periodo estivo</w:t>
      </w:r>
      <w:r w:rsidRPr="007054D5">
        <w:rPr>
          <w:sz w:val="20"/>
          <w:szCs w:val="20"/>
        </w:rPr>
        <w:t xml:space="preserve">                                                                                                                        </w:t>
      </w:r>
    </w:p>
    <w:p w:rsidR="00C37BF5" w:rsidRPr="007054D5" w:rsidRDefault="00C37BF5" w:rsidP="00C37BF5">
      <w:pPr>
        <w:rPr>
          <w:sz w:val="22"/>
          <w:szCs w:val="22"/>
        </w:rPr>
      </w:pPr>
      <w:r w:rsidRPr="007054D5">
        <w:rPr>
          <w:sz w:val="20"/>
          <w:szCs w:val="20"/>
        </w:rPr>
        <w:t>Zone di produzione di Venus gallina</w:t>
      </w:r>
      <w:r w:rsidR="003A11AE">
        <w:rPr>
          <w:sz w:val="20"/>
          <w:szCs w:val="20"/>
        </w:rPr>
        <w:t xml:space="preserve"> (il lato costiero delle zone di produzione corrisponde alla distanza di 0.3 miglia dalla costa di cui al Reg. CE 1967/2006) </w:t>
      </w:r>
    </w:p>
    <w:p w:rsidR="002C697F" w:rsidRDefault="002C697F" w:rsidP="00C37BF5">
      <w:pPr>
        <w:rPr>
          <w:noProof/>
          <w:sz w:val="22"/>
          <w:szCs w:val="22"/>
        </w:rPr>
      </w:pPr>
    </w:p>
    <w:p w:rsidR="001E6577" w:rsidRDefault="00AB32AB" w:rsidP="00C37BF5">
      <w:pPr>
        <w:rPr>
          <w:sz w:val="22"/>
          <w:szCs w:val="22"/>
        </w:rPr>
      </w:pPr>
      <w:r w:rsidRPr="00AB32AB">
        <w:rPr>
          <w:noProof/>
          <w:sz w:val="22"/>
          <w:szCs w:val="22"/>
        </w:rPr>
        <w:drawing>
          <wp:inline distT="0" distB="0" distL="0" distR="0">
            <wp:extent cx="6695980" cy="5469147"/>
            <wp:effectExtent l="0" t="0" r="0" b="0"/>
            <wp:docPr id="20" name="Immagine 20" descr="D:\Desktop\cartella di tutto\gullit2007\delibere classificazione\cartelladelibereclassificazione\classi 2019\Vongole estate nord 201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cartella di tutto\gullit2007\delibere classificazione\cartelladelibereclassificazione\classi 2019\Vongole estate nord 2019 - Cop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7580" cy="5478622"/>
                    </a:xfrm>
                    <a:prstGeom prst="rect">
                      <a:avLst/>
                    </a:prstGeom>
                    <a:noFill/>
                    <a:ln>
                      <a:noFill/>
                    </a:ln>
                  </pic:spPr>
                </pic:pic>
              </a:graphicData>
            </a:graphic>
          </wp:inline>
        </w:drawing>
      </w:r>
    </w:p>
    <w:p w:rsidR="002C697F" w:rsidRPr="002C697F" w:rsidRDefault="002C697F" w:rsidP="002C697F">
      <w:pPr>
        <w:rPr>
          <w:sz w:val="22"/>
          <w:szCs w:val="22"/>
        </w:rPr>
      </w:pPr>
    </w:p>
    <w:p w:rsidR="002C697F" w:rsidRP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3A11AE" w:rsidRDefault="003A11AE" w:rsidP="003A11AE">
      <w:pPr>
        <w:jc w:val="right"/>
        <w:rPr>
          <w:sz w:val="20"/>
          <w:szCs w:val="20"/>
        </w:rPr>
      </w:pPr>
      <w:r w:rsidRPr="007054D5">
        <w:rPr>
          <w:sz w:val="20"/>
          <w:szCs w:val="20"/>
        </w:rPr>
        <w:lastRenderedPageBreak/>
        <w:t>Cartina n.8</w:t>
      </w:r>
    </w:p>
    <w:p w:rsidR="002C697F" w:rsidRPr="007054D5" w:rsidRDefault="002C697F" w:rsidP="002C697F">
      <w:pPr>
        <w:rPr>
          <w:sz w:val="20"/>
          <w:szCs w:val="20"/>
        </w:rPr>
      </w:pPr>
      <w:r w:rsidRPr="007054D5">
        <w:rPr>
          <w:b/>
          <w:sz w:val="20"/>
          <w:szCs w:val="20"/>
        </w:rPr>
        <w:t>Classificazione periodo estivo</w:t>
      </w:r>
      <w:r w:rsidRPr="007054D5">
        <w:rPr>
          <w:sz w:val="20"/>
          <w:szCs w:val="20"/>
        </w:rPr>
        <w:t xml:space="preserve">                                                                                                                        </w:t>
      </w:r>
    </w:p>
    <w:p w:rsidR="002C697F" w:rsidRPr="007054D5" w:rsidRDefault="002C697F" w:rsidP="002C697F">
      <w:pPr>
        <w:rPr>
          <w:sz w:val="22"/>
          <w:szCs w:val="22"/>
        </w:rPr>
      </w:pPr>
      <w:r w:rsidRPr="007054D5">
        <w:rPr>
          <w:sz w:val="20"/>
          <w:szCs w:val="20"/>
        </w:rPr>
        <w:t>Zone di produzione di Venus gallina</w:t>
      </w:r>
      <w:r w:rsidR="003A11AE">
        <w:rPr>
          <w:sz w:val="20"/>
          <w:szCs w:val="20"/>
        </w:rPr>
        <w:t xml:space="preserve"> (il lato costiero delle zone di produzione corrisponde alla distanza di 0.3 miglia dalla costa di cui al Reg. CE 1967/2006)</w:t>
      </w:r>
    </w:p>
    <w:p w:rsidR="002C697F" w:rsidRDefault="002C697F" w:rsidP="002C697F">
      <w:pPr>
        <w:rPr>
          <w:noProof/>
          <w:sz w:val="22"/>
          <w:szCs w:val="22"/>
        </w:rPr>
      </w:pPr>
    </w:p>
    <w:p w:rsidR="001E6577" w:rsidRDefault="001E6577" w:rsidP="002C697F">
      <w:pPr>
        <w:rPr>
          <w:sz w:val="22"/>
          <w:szCs w:val="22"/>
        </w:rPr>
      </w:pPr>
      <w:r>
        <w:rPr>
          <w:noProof/>
        </w:rPr>
        <w:drawing>
          <wp:inline distT="0" distB="0" distL="0" distR="0">
            <wp:extent cx="6696223" cy="4908430"/>
            <wp:effectExtent l="0" t="0" r="0" b="6985"/>
            <wp:docPr id="30" name="Immagine 30" descr="C:\Users\guglielmo_daurizio\AppData\Local\Microsoft\Windows\Temporary Internet Files\Content.Word\Vongole estate centr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uglielmo_daurizio\AppData\Local\Microsoft\Windows\Temporary Internet Files\Content.Word\Vongole estate centro 20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1620" cy="4912386"/>
                    </a:xfrm>
                    <a:prstGeom prst="rect">
                      <a:avLst/>
                    </a:prstGeom>
                    <a:noFill/>
                    <a:ln>
                      <a:noFill/>
                    </a:ln>
                  </pic:spPr>
                </pic:pic>
              </a:graphicData>
            </a:graphic>
          </wp:inline>
        </w:drawing>
      </w:r>
    </w:p>
    <w:p w:rsidR="002C697F" w:rsidRPr="002C697F" w:rsidRDefault="002C697F" w:rsidP="002C697F">
      <w:pPr>
        <w:rPr>
          <w:sz w:val="22"/>
          <w:szCs w:val="22"/>
        </w:rPr>
      </w:pPr>
    </w:p>
    <w:p w:rsidR="002C697F" w:rsidRP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3A11AE" w:rsidRDefault="003A11AE" w:rsidP="003A11AE">
      <w:pPr>
        <w:jc w:val="right"/>
        <w:rPr>
          <w:sz w:val="20"/>
          <w:szCs w:val="20"/>
        </w:rPr>
      </w:pPr>
      <w:r w:rsidRPr="007054D5">
        <w:rPr>
          <w:sz w:val="20"/>
          <w:szCs w:val="20"/>
        </w:rPr>
        <w:lastRenderedPageBreak/>
        <w:t>Cartina n.9</w:t>
      </w:r>
    </w:p>
    <w:p w:rsidR="002C697F" w:rsidRPr="007054D5" w:rsidRDefault="002C697F" w:rsidP="002C697F">
      <w:pPr>
        <w:rPr>
          <w:sz w:val="20"/>
          <w:szCs w:val="20"/>
        </w:rPr>
      </w:pPr>
      <w:r w:rsidRPr="007054D5">
        <w:rPr>
          <w:b/>
          <w:sz w:val="20"/>
          <w:szCs w:val="20"/>
        </w:rPr>
        <w:t>Classificazione periodo estivo</w:t>
      </w:r>
      <w:r w:rsidRPr="007054D5">
        <w:rPr>
          <w:sz w:val="20"/>
          <w:szCs w:val="20"/>
        </w:rPr>
        <w:t xml:space="preserve">                                                                                                                        </w:t>
      </w:r>
    </w:p>
    <w:p w:rsidR="002C697F" w:rsidRPr="007054D5" w:rsidRDefault="002C697F" w:rsidP="002C697F">
      <w:pPr>
        <w:rPr>
          <w:sz w:val="22"/>
          <w:szCs w:val="22"/>
        </w:rPr>
      </w:pPr>
      <w:r w:rsidRPr="007054D5">
        <w:rPr>
          <w:sz w:val="20"/>
          <w:szCs w:val="20"/>
        </w:rPr>
        <w:t>Zone di produzione di Venus gallina</w:t>
      </w:r>
      <w:r w:rsidR="003A11AE">
        <w:rPr>
          <w:sz w:val="20"/>
          <w:szCs w:val="20"/>
        </w:rPr>
        <w:t xml:space="preserve"> (il lato costiero delle zone di produzione corrisponde alla distanza di 0.3 miglia dalla costa di cui al Reg. CE 1967/2006)</w:t>
      </w:r>
    </w:p>
    <w:p w:rsidR="002C697F" w:rsidRDefault="002C697F" w:rsidP="002C697F">
      <w:pPr>
        <w:rPr>
          <w:noProof/>
          <w:sz w:val="22"/>
          <w:szCs w:val="22"/>
        </w:rPr>
      </w:pPr>
    </w:p>
    <w:p w:rsidR="001E6577" w:rsidRDefault="00AB32AB" w:rsidP="002C697F">
      <w:pPr>
        <w:rPr>
          <w:sz w:val="22"/>
          <w:szCs w:val="22"/>
        </w:rPr>
      </w:pPr>
      <w:r w:rsidRPr="00AB32AB">
        <w:rPr>
          <w:noProof/>
          <w:sz w:val="22"/>
          <w:szCs w:val="22"/>
        </w:rPr>
        <w:drawing>
          <wp:inline distT="0" distB="0" distL="0" distR="0">
            <wp:extent cx="6696710" cy="6746004"/>
            <wp:effectExtent l="0" t="0" r="8890" b="0"/>
            <wp:docPr id="21" name="Immagine 21" descr="D:\Desktop\cartella di tutto\gullit2007\delibere classificazione\cartelladelibereclassificazione\classi 2019\Vongole estate sud 2019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cartella di tutto\gullit2007\delibere classificazione\cartelladelibereclassificazione\classi 2019\Vongole estate sud 2019 - Cop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96710" cy="6746004"/>
                    </a:xfrm>
                    <a:prstGeom prst="rect">
                      <a:avLst/>
                    </a:prstGeom>
                    <a:noFill/>
                    <a:ln>
                      <a:noFill/>
                    </a:ln>
                  </pic:spPr>
                </pic:pic>
              </a:graphicData>
            </a:graphic>
          </wp:inline>
        </w:drawing>
      </w:r>
    </w:p>
    <w:p w:rsidR="002C697F" w:rsidRP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3A11AE" w:rsidP="003A11AE">
      <w:pPr>
        <w:jc w:val="right"/>
        <w:rPr>
          <w:sz w:val="22"/>
          <w:szCs w:val="22"/>
        </w:rPr>
      </w:pPr>
      <w:r w:rsidRPr="007054D5">
        <w:rPr>
          <w:sz w:val="20"/>
          <w:szCs w:val="20"/>
        </w:rPr>
        <w:lastRenderedPageBreak/>
        <w:t>Cartina n.10</w:t>
      </w:r>
    </w:p>
    <w:p w:rsidR="002C697F" w:rsidRPr="007054D5" w:rsidRDefault="002C697F" w:rsidP="002C697F">
      <w:pPr>
        <w:rPr>
          <w:sz w:val="20"/>
          <w:szCs w:val="20"/>
        </w:rPr>
      </w:pPr>
      <w:r w:rsidRPr="007054D5">
        <w:rPr>
          <w:b/>
          <w:sz w:val="20"/>
          <w:szCs w:val="20"/>
        </w:rPr>
        <w:t>Classificazione periodo invernale</w:t>
      </w:r>
      <w:r w:rsidRPr="007054D5">
        <w:rPr>
          <w:sz w:val="20"/>
          <w:szCs w:val="20"/>
        </w:rPr>
        <w:t xml:space="preserve">                                                                                                                 </w:t>
      </w:r>
    </w:p>
    <w:p w:rsidR="002C697F" w:rsidRPr="008C7EE6" w:rsidRDefault="002C697F" w:rsidP="002C697F">
      <w:pPr>
        <w:rPr>
          <w:sz w:val="22"/>
          <w:szCs w:val="22"/>
        </w:rPr>
      </w:pPr>
      <w:r w:rsidRPr="008C7EE6">
        <w:rPr>
          <w:sz w:val="20"/>
          <w:szCs w:val="20"/>
        </w:rPr>
        <w:t>Zone di produzione di Venus gallina</w:t>
      </w:r>
      <w:r w:rsidR="003A11AE">
        <w:rPr>
          <w:sz w:val="20"/>
          <w:szCs w:val="20"/>
        </w:rPr>
        <w:t xml:space="preserve"> (il lato costiero delle zone di produzione corrisponde alla distanza di 0.3 miglia dalla costa di cui al Reg. CE 1967/2006)</w:t>
      </w:r>
    </w:p>
    <w:p w:rsidR="002C697F" w:rsidRDefault="002C697F" w:rsidP="002C697F">
      <w:pPr>
        <w:rPr>
          <w:noProof/>
          <w:sz w:val="22"/>
          <w:szCs w:val="22"/>
        </w:rPr>
      </w:pPr>
    </w:p>
    <w:p w:rsidR="001E6577" w:rsidRDefault="001E6577" w:rsidP="002C697F">
      <w:pPr>
        <w:rPr>
          <w:sz w:val="22"/>
          <w:szCs w:val="22"/>
        </w:rPr>
      </w:pPr>
      <w:r>
        <w:rPr>
          <w:noProof/>
        </w:rPr>
        <w:drawing>
          <wp:inline distT="0" distB="0" distL="0" distR="0">
            <wp:extent cx="6696223" cy="4891178"/>
            <wp:effectExtent l="0" t="0" r="0" b="5080"/>
            <wp:docPr id="32" name="Immagine 32" descr="C:\Users\guglielmo_daurizio\AppData\Local\Microsoft\Windows\Temporary Internet Files\Content.Word\Vongole inverno nord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guglielmo_daurizio\AppData\Local\Microsoft\Windows\Temporary Internet Files\Content.Word\Vongole inverno nord 20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2354" cy="4895656"/>
                    </a:xfrm>
                    <a:prstGeom prst="rect">
                      <a:avLst/>
                    </a:prstGeom>
                    <a:noFill/>
                    <a:ln>
                      <a:noFill/>
                    </a:ln>
                  </pic:spPr>
                </pic:pic>
              </a:graphicData>
            </a:graphic>
          </wp:inline>
        </w:drawing>
      </w:r>
    </w:p>
    <w:p w:rsidR="002C697F" w:rsidRPr="002C697F" w:rsidRDefault="002C697F" w:rsidP="002C697F">
      <w:pPr>
        <w:rPr>
          <w:sz w:val="22"/>
          <w:szCs w:val="22"/>
        </w:rPr>
      </w:pPr>
    </w:p>
    <w:p w:rsidR="002C697F" w:rsidRP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3A11AE" w:rsidP="003A11AE">
      <w:pPr>
        <w:jc w:val="right"/>
        <w:rPr>
          <w:sz w:val="22"/>
          <w:szCs w:val="22"/>
        </w:rPr>
      </w:pPr>
      <w:r w:rsidRPr="008C7EE6">
        <w:rPr>
          <w:sz w:val="20"/>
          <w:szCs w:val="20"/>
        </w:rPr>
        <w:lastRenderedPageBreak/>
        <w:t>Cartina n.11</w:t>
      </w:r>
    </w:p>
    <w:p w:rsidR="002C697F" w:rsidRPr="008C7EE6" w:rsidRDefault="002C697F" w:rsidP="002C697F">
      <w:pPr>
        <w:rPr>
          <w:sz w:val="20"/>
          <w:szCs w:val="20"/>
        </w:rPr>
      </w:pPr>
      <w:r w:rsidRPr="008C7EE6">
        <w:rPr>
          <w:b/>
          <w:sz w:val="20"/>
          <w:szCs w:val="20"/>
        </w:rPr>
        <w:t>Classificazione periodo invernale</w:t>
      </w:r>
      <w:r w:rsidRPr="008C7EE6">
        <w:rPr>
          <w:sz w:val="20"/>
          <w:szCs w:val="20"/>
        </w:rPr>
        <w:t xml:space="preserve">                                                                                                                 </w:t>
      </w:r>
    </w:p>
    <w:p w:rsidR="002C697F" w:rsidRPr="008C7EE6" w:rsidRDefault="002C697F" w:rsidP="002C697F">
      <w:pPr>
        <w:rPr>
          <w:sz w:val="22"/>
          <w:szCs w:val="22"/>
        </w:rPr>
      </w:pPr>
      <w:r w:rsidRPr="008C7EE6">
        <w:rPr>
          <w:sz w:val="20"/>
          <w:szCs w:val="20"/>
        </w:rPr>
        <w:t>Zone di produzione di Venus gallina</w:t>
      </w:r>
      <w:r w:rsidR="003A11AE">
        <w:rPr>
          <w:sz w:val="20"/>
          <w:szCs w:val="20"/>
        </w:rPr>
        <w:t xml:space="preserve"> (il lato costiero delle zone di produzione corrisponde alla distanza di 0.3 miglia dalla costa di cui al Reg. CE 1967/2006)</w:t>
      </w:r>
    </w:p>
    <w:p w:rsidR="002C697F" w:rsidRDefault="002C697F" w:rsidP="002C697F">
      <w:pPr>
        <w:rPr>
          <w:noProof/>
          <w:sz w:val="22"/>
          <w:szCs w:val="22"/>
        </w:rPr>
      </w:pPr>
    </w:p>
    <w:p w:rsidR="001E6577" w:rsidRDefault="001E6577" w:rsidP="002C697F">
      <w:pPr>
        <w:rPr>
          <w:sz w:val="22"/>
          <w:szCs w:val="22"/>
        </w:rPr>
      </w:pPr>
      <w:r>
        <w:rPr>
          <w:noProof/>
        </w:rPr>
        <w:drawing>
          <wp:inline distT="0" distB="0" distL="0" distR="0">
            <wp:extent cx="6695735" cy="5072332"/>
            <wp:effectExtent l="0" t="0" r="0" b="0"/>
            <wp:docPr id="33" name="Immagine 33" descr="C:\Users\guglielmo_daurizio\AppData\Local\Microsoft\Windows\Temporary Internet Files\Content.Word\Vongole inverno centr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guglielmo_daurizio\AppData\Local\Microsoft\Windows\Temporary Internet Files\Content.Word\Vongole inverno centro 2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06889" cy="5080782"/>
                    </a:xfrm>
                    <a:prstGeom prst="rect">
                      <a:avLst/>
                    </a:prstGeom>
                    <a:noFill/>
                    <a:ln>
                      <a:noFill/>
                    </a:ln>
                  </pic:spPr>
                </pic:pic>
              </a:graphicData>
            </a:graphic>
          </wp:inline>
        </w:drawing>
      </w:r>
    </w:p>
    <w:p w:rsidR="002C697F" w:rsidRP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2C697F" w:rsidP="002C697F">
      <w:pPr>
        <w:rPr>
          <w:sz w:val="22"/>
          <w:szCs w:val="22"/>
        </w:rPr>
      </w:pPr>
    </w:p>
    <w:p w:rsidR="002C697F" w:rsidRDefault="003A11AE" w:rsidP="003A11AE">
      <w:pPr>
        <w:jc w:val="right"/>
        <w:rPr>
          <w:sz w:val="22"/>
          <w:szCs w:val="22"/>
        </w:rPr>
      </w:pPr>
      <w:r w:rsidRPr="008C7EE6">
        <w:rPr>
          <w:sz w:val="20"/>
          <w:szCs w:val="20"/>
        </w:rPr>
        <w:lastRenderedPageBreak/>
        <w:t>Cartina n.12</w:t>
      </w:r>
    </w:p>
    <w:p w:rsidR="002C697F" w:rsidRPr="008C7EE6" w:rsidRDefault="002C697F" w:rsidP="002C697F">
      <w:pPr>
        <w:rPr>
          <w:sz w:val="20"/>
          <w:szCs w:val="20"/>
        </w:rPr>
      </w:pPr>
      <w:r w:rsidRPr="008C7EE6">
        <w:rPr>
          <w:b/>
          <w:sz w:val="20"/>
          <w:szCs w:val="20"/>
        </w:rPr>
        <w:t>Classificazione periodo invernale</w:t>
      </w:r>
      <w:r w:rsidRPr="008C7EE6">
        <w:rPr>
          <w:sz w:val="20"/>
          <w:szCs w:val="20"/>
        </w:rPr>
        <w:t xml:space="preserve">                                                                                                                 </w:t>
      </w:r>
    </w:p>
    <w:p w:rsidR="002C697F" w:rsidRPr="008C7EE6" w:rsidRDefault="002C697F" w:rsidP="002C697F">
      <w:pPr>
        <w:rPr>
          <w:sz w:val="22"/>
          <w:szCs w:val="22"/>
        </w:rPr>
      </w:pPr>
      <w:r w:rsidRPr="008C7EE6">
        <w:rPr>
          <w:sz w:val="20"/>
          <w:szCs w:val="20"/>
        </w:rPr>
        <w:t>Zone di produzione di Venus gallina</w:t>
      </w:r>
      <w:r w:rsidR="003A11AE">
        <w:rPr>
          <w:sz w:val="20"/>
          <w:szCs w:val="20"/>
        </w:rPr>
        <w:t xml:space="preserve"> (il lato costiero delle zone di produzione corrisponde alla distanza di 0.3 miglia dalla costa di cui al Reg. CE 1967/2006)</w:t>
      </w:r>
    </w:p>
    <w:p w:rsidR="007F53A1" w:rsidRDefault="007F53A1" w:rsidP="002C697F">
      <w:pPr>
        <w:rPr>
          <w:noProof/>
          <w:sz w:val="22"/>
          <w:szCs w:val="22"/>
        </w:rPr>
      </w:pPr>
    </w:p>
    <w:p w:rsidR="001E6577" w:rsidRPr="002C697F" w:rsidRDefault="0038426A" w:rsidP="002C697F">
      <w:pPr>
        <w:rPr>
          <w:sz w:val="22"/>
          <w:szCs w:val="22"/>
        </w:rPr>
      </w:pPr>
      <w:r w:rsidRPr="0038426A">
        <w:rPr>
          <w:noProof/>
          <w:sz w:val="22"/>
          <w:szCs w:val="22"/>
        </w:rPr>
        <w:drawing>
          <wp:inline distT="0" distB="0" distL="0" distR="0">
            <wp:extent cx="6696710" cy="6839809"/>
            <wp:effectExtent l="0" t="0" r="8890" b="0"/>
            <wp:docPr id="22" name="Immagine 22" descr="D:\Desktop\cartella di tutto\gullit2007\delibere classificazione\cartelladelibereclassificazione\classi 2019\Vongole inverno sud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cartella di tutto\gullit2007\delibere classificazione\cartelladelibereclassificazione\classi 2019\Vongole inverno sud 201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96710" cy="6839809"/>
                    </a:xfrm>
                    <a:prstGeom prst="rect">
                      <a:avLst/>
                    </a:prstGeom>
                    <a:noFill/>
                    <a:ln>
                      <a:noFill/>
                    </a:ln>
                  </pic:spPr>
                </pic:pic>
              </a:graphicData>
            </a:graphic>
          </wp:inline>
        </w:drawing>
      </w:r>
    </w:p>
    <w:sectPr w:rsidR="001E6577" w:rsidRPr="002C697F" w:rsidSect="003359DB">
      <w:headerReference w:type="even" r:id="rId20"/>
      <w:headerReference w:type="default" r:id="rId21"/>
      <w:footerReference w:type="even" r:id="rId22"/>
      <w:footerReference w:type="default" r:id="rId23"/>
      <w:headerReference w:type="first" r:id="rId24"/>
      <w:footerReference w:type="first" r:id="rId25"/>
      <w:pgSz w:w="11906" w:h="16838"/>
      <w:pgMar w:top="1418" w:right="680" w:bottom="1418" w:left="680"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DD1" w:rsidRDefault="00076DD1">
      <w:r>
        <w:separator/>
      </w:r>
    </w:p>
  </w:endnote>
  <w:endnote w:type="continuationSeparator" w:id="0">
    <w:p w:rsidR="00076DD1" w:rsidRDefault="00076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Palatino">
    <w:altName w:val="MS PMincho"/>
    <w:charset w:val="8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2" w:rsidRDefault="00190BD2">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2" w:rsidRDefault="00190BD2">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2" w:rsidRDefault="00190BD2">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DD1" w:rsidRDefault="00076DD1">
      <w:r>
        <w:separator/>
      </w:r>
    </w:p>
  </w:footnote>
  <w:footnote w:type="continuationSeparator" w:id="0">
    <w:p w:rsidR="00076DD1" w:rsidRDefault="00076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2" w:rsidRDefault="00190BD2" w:rsidP="003359DB">
    <w:pPr>
      <w:pStyle w:val="Intestazione"/>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190BD2" w:rsidRDefault="00190BD2" w:rsidP="003359DB">
    <w:pPr>
      <w:pStyle w:val="Intestazion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2" w:rsidRDefault="00076DD1" w:rsidP="003359DB">
    <w:pPr>
      <w:pStyle w:val="Intestazione"/>
      <w:framePr w:wrap="around" w:vAnchor="text" w:hAnchor="page" w:x="10981" w:y="162"/>
      <w:rPr>
        <w:rStyle w:val="Numeropagina"/>
      </w:rPr>
    </w:pPr>
    <w:sdt>
      <w:sdtPr>
        <w:rPr>
          <w:rStyle w:val="Numeropagina"/>
        </w:rPr>
        <w:id w:val="2031983560"/>
        <w:docPartObj>
          <w:docPartGallery w:val="Watermarks"/>
          <w:docPartUnique/>
        </w:docPartObj>
      </w:sdtPr>
      <w:sdtEndPr>
        <w:rPr>
          <w:rStyle w:val="Numeropagina"/>
        </w:rPr>
      </w:sdtEndPr>
      <w:sdtContent>
        <w:r>
          <w:rPr>
            <w:rStyle w:val="Numeropagin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sdtContent>
    </w:sdt>
    <w:r w:rsidR="00190BD2">
      <w:rPr>
        <w:rStyle w:val="Numeropagina"/>
      </w:rPr>
      <w:fldChar w:fldCharType="begin"/>
    </w:r>
    <w:r w:rsidR="00190BD2">
      <w:rPr>
        <w:rStyle w:val="Numeropagina"/>
      </w:rPr>
      <w:instrText xml:space="preserve">PAGE  </w:instrText>
    </w:r>
    <w:r w:rsidR="00190BD2">
      <w:rPr>
        <w:rStyle w:val="Numeropagina"/>
      </w:rPr>
      <w:fldChar w:fldCharType="separate"/>
    </w:r>
    <w:r w:rsidR="008E5F1B">
      <w:rPr>
        <w:rStyle w:val="Numeropagina"/>
        <w:noProof/>
      </w:rPr>
      <w:t>6</w:t>
    </w:r>
    <w:r w:rsidR="00190BD2">
      <w:rPr>
        <w:rStyle w:val="Numeropagina"/>
      </w:rPr>
      <w:fldChar w:fldCharType="end"/>
    </w:r>
  </w:p>
  <w:p w:rsidR="00190BD2" w:rsidRDefault="00190BD2">
    <w:pPr>
      <w:pStyle w:val="Intestazione"/>
      <w:ind w:right="360"/>
    </w:pPr>
    <w:r>
      <w:rPr>
        <w:noProof/>
      </w:rPr>
      <mc:AlternateContent>
        <mc:Choice Requires="wps">
          <w:drawing>
            <wp:anchor distT="0" distB="0" distL="114300" distR="114300" simplePos="0" relativeHeight="251654144" behindDoc="0" locked="1" layoutInCell="1" allowOverlap="1" wp14:anchorId="00C8B0F2" wp14:editId="2E38E1FF">
              <wp:simplePos x="0" y="0"/>
              <wp:positionH relativeFrom="column">
                <wp:posOffset>6159500</wp:posOffset>
              </wp:positionH>
              <wp:positionV relativeFrom="paragraph">
                <wp:posOffset>104775</wp:posOffset>
              </wp:positionV>
              <wp:extent cx="571500" cy="345440"/>
              <wp:effectExtent l="6350" t="9525" r="12700" b="698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544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0BD2" w:rsidRDefault="00190BD2">
                          <w:pPr>
                            <w:jc w:val="center"/>
                            <w:rPr>
                              <w:sz w:val="16"/>
                              <w:szCs w:val="16"/>
                            </w:rPr>
                          </w:pPr>
                          <w:r>
                            <w:rPr>
                              <w:sz w:val="16"/>
                              <w:szCs w:val="16"/>
                            </w:rPr>
                            <w:t xml:space="preserve">pag.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8B0F2" id="Rectangle 1" o:spid="_x0000_s1026" style="position:absolute;margin-left:485pt;margin-top:8.25pt;width:45pt;height: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" filled="f">
              <v:textbox inset="1pt,1pt,1pt,1pt">
                <w:txbxContent>
                  <w:p w:rsidR="00AC64CE" w:rsidRDefault="00AC64CE">
                    <w:pPr>
                      <w:jc w:val="center"/>
                      <w:rPr>
                        <w:sz w:val="16"/>
                        <w:szCs w:val="16"/>
                      </w:rPr>
                    </w:pPr>
                    <w:r>
                      <w:rPr>
                        <w:sz w:val="16"/>
                        <w:szCs w:val="16"/>
                      </w:rPr>
                      <w:t xml:space="preserve">pag. </w:t>
                    </w:r>
                  </w:p>
                </w:txbxContent>
              </v:textbox>
              <w10:anchorlock/>
            </v:rect>
          </w:pict>
        </mc:Fallback>
      </mc:AlternateContent>
    </w:r>
    <w:r>
      <w:rPr>
        <w:noProof/>
      </w:rPr>
      <mc:AlternateContent>
        <mc:Choice Requires="wps">
          <w:drawing>
            <wp:anchor distT="0" distB="0" distL="114300" distR="114300" simplePos="0" relativeHeight="251656192" behindDoc="0" locked="1" layoutInCell="1" allowOverlap="1" wp14:anchorId="5742C250" wp14:editId="372551C4">
              <wp:simplePos x="0" y="0"/>
              <wp:positionH relativeFrom="column">
                <wp:posOffset>5143500</wp:posOffset>
              </wp:positionH>
              <wp:positionV relativeFrom="paragraph">
                <wp:posOffset>107315</wp:posOffset>
              </wp:positionV>
              <wp:extent cx="823595" cy="367030"/>
              <wp:effectExtent l="9525" t="12065" r="5080" b="1143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67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0BD2" w:rsidRDefault="00190BD2">
                          <w:pPr>
                            <w:jc w:val="center"/>
                            <w:rPr>
                              <w:sz w:val="16"/>
                              <w:szCs w:val="16"/>
                            </w:rPr>
                          </w:pPr>
                          <w:proofErr w:type="gramStart"/>
                          <w:r>
                            <w:rPr>
                              <w:sz w:val="16"/>
                              <w:szCs w:val="16"/>
                            </w:rPr>
                            <w:t>seduta</w:t>
                          </w:r>
                          <w:proofErr w:type="gramEnd"/>
                          <w:r>
                            <w:rPr>
                              <w:sz w:val="16"/>
                              <w:szCs w:val="16"/>
                            </w:rPr>
                            <w:t xml:space="preserve"> del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2C250" id="Rectangle 3" o:spid="_x0000_s1027" style="position:absolute;margin-left:405pt;margin-top:8.45pt;width:64.85pt;height:2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" filled="f">
              <v:textbox inset="1pt,1pt,1pt,1pt">
                <w:txbxContent>
                  <w:p w:rsidR="00AC64CE" w:rsidRDefault="00AC64CE">
                    <w:pPr>
                      <w:jc w:val="center"/>
                      <w:rPr>
                        <w:sz w:val="16"/>
                        <w:szCs w:val="16"/>
                      </w:rPr>
                    </w:pPr>
                    <w:proofErr w:type="gramStart"/>
                    <w:r>
                      <w:rPr>
                        <w:sz w:val="16"/>
                        <w:szCs w:val="16"/>
                      </w:rPr>
                      <w:t>seduta</w:t>
                    </w:r>
                    <w:proofErr w:type="gramEnd"/>
                    <w:r>
                      <w:rPr>
                        <w:sz w:val="16"/>
                        <w:szCs w:val="16"/>
                      </w:rPr>
                      <w:t xml:space="preserve"> del</w:t>
                    </w:r>
                  </w:p>
                </w:txbxContent>
              </v:textbox>
              <w10:anchorlock/>
            </v:rect>
          </w:pict>
        </mc:Fallback>
      </mc:AlternateContent>
    </w:r>
    <w:r>
      <w:rPr>
        <w:noProof/>
      </w:rPr>
      <mc:AlternateContent>
        <mc:Choice Requires="wps">
          <w:drawing>
            <wp:anchor distT="0" distB="0" distL="114300" distR="114300" simplePos="0" relativeHeight="251655168" behindDoc="0" locked="1" layoutInCell="0" allowOverlap="1" wp14:anchorId="2DBE8E24" wp14:editId="025FCEED">
              <wp:simplePos x="0" y="0"/>
              <wp:positionH relativeFrom="column">
                <wp:posOffset>377190</wp:posOffset>
              </wp:positionH>
              <wp:positionV relativeFrom="paragraph">
                <wp:posOffset>6985</wp:posOffset>
              </wp:positionV>
              <wp:extent cx="2103755" cy="447675"/>
              <wp:effectExtent l="0" t="0" r="0" b="254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755" cy="447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0BD2" w:rsidRDefault="00190BD2">
                          <w:pPr>
                            <w:jc w:val="center"/>
                            <w:rPr>
                              <w:rFonts w:ascii="Book Antiqua" w:hAnsi="Book Antiqua" w:cs="Book Antiqua"/>
                            </w:rPr>
                          </w:pPr>
                          <w:r>
                            <w:rPr>
                              <w:rFonts w:ascii="Book Antiqua" w:hAnsi="Book Antiqua" w:cs="Book Antiqua"/>
                              <w:sz w:val="32"/>
                              <w:szCs w:val="32"/>
                            </w:rPr>
                            <w:t>REGIONE MARCHE</w:t>
                          </w:r>
                        </w:p>
                        <w:p w:rsidR="00190BD2" w:rsidRDefault="00190BD2">
                          <w:pPr>
                            <w:pStyle w:val="Tabe1"/>
                          </w:pPr>
                          <w:r>
                            <w:rPr>
                              <w:smallCaps/>
                            </w:rPr>
                            <w:t>Giunta regionale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8E24" id="Rectangle 2" o:spid="_x0000_s1028" style="position:absolute;margin-left:29.7pt;margin-top:.55pt;width:165.65pt;height:3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" o:allowincell="f" filled="f" stroked="f">
              <v:textbox inset="1pt,1pt,1pt,1pt">
                <w:txbxContent>
                  <w:p w:rsidR="00AC64CE" w:rsidRDefault="00AC64CE">
                    <w:pPr>
                      <w:jc w:val="center"/>
                      <w:rPr>
                        <w:rFonts w:ascii="Book Antiqua" w:hAnsi="Book Antiqua" w:cs="Book Antiqua"/>
                      </w:rPr>
                    </w:pPr>
                    <w:r>
                      <w:rPr>
                        <w:rFonts w:ascii="Book Antiqua" w:hAnsi="Book Antiqua" w:cs="Book Antiqua"/>
                        <w:sz w:val="32"/>
                        <w:szCs w:val="32"/>
                      </w:rPr>
                      <w:t>REGIONE MARCHE</w:t>
                    </w:r>
                  </w:p>
                  <w:p w:rsidR="00AC64CE" w:rsidRDefault="00AC64CE">
                    <w:pPr>
                      <w:pStyle w:val="Tabe1"/>
                    </w:pPr>
                    <w:r>
                      <w:rPr>
                        <w:smallCaps/>
                      </w:rPr>
                      <w:t>Giunta regionale</w:t>
                    </w:r>
                  </w:p>
                </w:txbxContent>
              </v:textbox>
              <w10:anchorlock/>
            </v:rect>
          </w:pict>
        </mc:Fallback>
      </mc:AlternateContent>
    </w:r>
    <w:r>
      <w:rPr>
        <w:sz w:val="20"/>
        <w:szCs w:val="20"/>
      </w:rPr>
      <w:object w:dxaOrig="480" w:dyaOrig="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28.55pt" o:ole="" fillcolor="window">
          <v:imagedata r:id="rId1" o:title=""/>
        </v:shape>
        <o:OLEObject Type="Embed" ProgID="Word.Picture.8" ShapeID="_x0000_i1025" DrawAspect="Content" ObjectID="_1615984633" r:id="rId2"/>
      </w:object>
    </w:r>
  </w:p>
  <w:p w:rsidR="00190BD2" w:rsidRDefault="00190BD2">
    <w:pPr>
      <w:pStyle w:val="Intestazione"/>
    </w:pPr>
    <w:r>
      <w:rPr>
        <w:noProof/>
      </w:rPr>
      <mc:AlternateContent>
        <mc:Choice Requires="wps">
          <w:drawing>
            <wp:anchor distT="0" distB="0" distL="114300" distR="114300" simplePos="0" relativeHeight="251658240" behindDoc="0" locked="1" layoutInCell="1" allowOverlap="1" wp14:anchorId="30921764" wp14:editId="6F982122">
              <wp:simplePos x="0" y="0"/>
              <wp:positionH relativeFrom="column">
                <wp:posOffset>5143500</wp:posOffset>
              </wp:positionH>
              <wp:positionV relativeFrom="paragraph">
                <wp:posOffset>87630</wp:posOffset>
              </wp:positionV>
              <wp:extent cx="823595" cy="635"/>
              <wp:effectExtent l="9525" t="11430" r="5080" b="6985"/>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047940"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6.9pt" to="469.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">
              <v:stroke startarrowwidth="narrow" startarrowlength="short" endarrowwidth="narrow" endarrowlength="short"/>
              <w10:anchorlock/>
            </v:line>
          </w:pict>
        </mc:Fallback>
      </mc:AlternateContent>
    </w:r>
  </w:p>
  <w:p w:rsidR="00190BD2" w:rsidRDefault="00190BD2">
    <w:pPr>
      <w:pStyle w:val="Intestazione"/>
    </w:pPr>
    <w:r>
      <w:rPr>
        <w:noProof/>
      </w:rPr>
      <mc:AlternateContent>
        <mc:Choice Requires="wps">
          <w:drawing>
            <wp:anchor distT="0" distB="0" distL="114300" distR="114300" simplePos="0" relativeHeight="251657216" behindDoc="0" locked="1" layoutInCell="1" allowOverlap="1" wp14:anchorId="3A3C02F9" wp14:editId="2B4ADA68">
              <wp:simplePos x="0" y="0"/>
              <wp:positionH relativeFrom="column">
                <wp:posOffset>5143500</wp:posOffset>
              </wp:positionH>
              <wp:positionV relativeFrom="paragraph">
                <wp:posOffset>26670</wp:posOffset>
              </wp:positionV>
              <wp:extent cx="823595" cy="370205"/>
              <wp:effectExtent l="9525" t="7620" r="5080" b="1270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3595" cy="37020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0BD2" w:rsidRDefault="00190BD2">
                          <w:pPr>
                            <w:jc w:val="center"/>
                            <w:rPr>
                              <w:sz w:val="16"/>
                              <w:szCs w:val="16"/>
                            </w:rPr>
                          </w:pPr>
                          <w:proofErr w:type="gramStart"/>
                          <w:r>
                            <w:rPr>
                              <w:sz w:val="16"/>
                              <w:szCs w:val="16"/>
                            </w:rPr>
                            <w:t>delibera</w:t>
                          </w:r>
                          <w:proofErr w:type="gram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C02F9" id="Rectangle 4" o:spid="_x0000_s1029" style="position:absolute;margin-left:405pt;margin-top:2.1pt;width:64.85pt;height:2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" filled="f">
              <v:textbox inset="1pt,1pt,1pt,1pt">
                <w:txbxContent>
                  <w:p w:rsidR="00AC64CE" w:rsidRDefault="00AC64CE">
                    <w:pPr>
                      <w:jc w:val="center"/>
                      <w:rPr>
                        <w:sz w:val="16"/>
                        <w:szCs w:val="16"/>
                      </w:rPr>
                    </w:pPr>
                    <w:proofErr w:type="gramStart"/>
                    <w:r>
                      <w:rPr>
                        <w:sz w:val="16"/>
                        <w:szCs w:val="16"/>
                      </w:rPr>
                      <w:t>delibera</w:t>
                    </w:r>
                    <w:proofErr w:type="gramEnd"/>
                  </w:p>
                </w:txbxContent>
              </v:textbox>
              <w10:anchorlock/>
            </v:rect>
          </w:pict>
        </mc:Fallback>
      </mc:AlternateContent>
    </w:r>
  </w:p>
  <w:p w:rsidR="00190BD2" w:rsidRDefault="00190BD2">
    <w:pPr>
      <w:pStyle w:val="Intestazione"/>
      <w:rPr>
        <w:b/>
        <w:bCs/>
        <w:sz w:val="18"/>
        <w:szCs w:val="18"/>
      </w:rPr>
    </w:pPr>
    <w:r>
      <w:rPr>
        <w:b/>
        <w:bCs/>
        <w:sz w:val="18"/>
        <w:szCs w:val="18"/>
      </w:rPr>
      <w:t>DELIBERAZIONE DELLA GIUNTA REGIONALE</w:t>
    </w:r>
  </w:p>
  <w:p w:rsidR="00190BD2" w:rsidRDefault="00190BD2">
    <w:pPr>
      <w:pStyle w:val="Intestazione"/>
      <w:rPr>
        <w:b/>
        <w:bCs/>
        <w:sz w:val="18"/>
        <w:szCs w:val="18"/>
      </w:rPr>
    </w:pPr>
    <w:r>
      <w:rPr>
        <w:noProof/>
      </w:rPr>
      <mc:AlternateContent>
        <mc:Choice Requires="wps">
          <w:drawing>
            <wp:anchor distT="0" distB="0" distL="114300" distR="114300" simplePos="0" relativeHeight="251659264" behindDoc="0" locked="1" layoutInCell="1" allowOverlap="1" wp14:anchorId="71A99A59" wp14:editId="12934EFB">
              <wp:simplePos x="0" y="0"/>
              <wp:positionH relativeFrom="column">
                <wp:posOffset>5143500</wp:posOffset>
              </wp:positionH>
              <wp:positionV relativeFrom="paragraph">
                <wp:posOffset>62865</wp:posOffset>
              </wp:positionV>
              <wp:extent cx="823595" cy="635"/>
              <wp:effectExtent l="9525" t="5715" r="5080" b="12700"/>
              <wp:wrapNone/>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3595" cy="63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94DED"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95pt" to="469.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OmnwIAAJoFAAAOAAAAZHJzL2Uyb0RvYy54bWysVFFv2jAQfp+0/2D5PU0CCY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">
              <v:stroke startarrowwidth="narrow" startarrowlength="short" endarrowwidth="narrow" endarrowlength="short"/>
              <w10:anchorlock/>
            </v:line>
          </w:pict>
        </mc:Fallback>
      </mc:AlternateContent>
    </w:r>
  </w:p>
  <w:p w:rsidR="00190BD2" w:rsidRDefault="00190BD2">
    <w:pPr>
      <w:pStyle w:val="Intestazione"/>
      <w:rPr>
        <w:b/>
        <w:bCs/>
      </w:rPr>
    </w:pPr>
    <w:r>
      <w:rPr>
        <w:noProof/>
      </w:rPr>
      <mc:AlternateContent>
        <mc:Choice Requires="wpg">
          <w:drawing>
            <wp:anchor distT="0" distB="0" distL="114300" distR="114300" simplePos="0" relativeHeight="251660288" behindDoc="0" locked="1" layoutInCell="0" allowOverlap="1" wp14:anchorId="3849B665" wp14:editId="7EE717E8">
              <wp:simplePos x="0" y="0"/>
              <wp:positionH relativeFrom="column">
                <wp:posOffset>-85090</wp:posOffset>
              </wp:positionH>
              <wp:positionV relativeFrom="paragraph">
                <wp:posOffset>77470</wp:posOffset>
              </wp:positionV>
              <wp:extent cx="6898640" cy="8422005"/>
              <wp:effectExtent l="10160" t="10795" r="6350" b="635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8640" cy="8422005"/>
                        <a:chOff x="-1728" y="0"/>
                        <a:chExt cx="21728" cy="20000"/>
                      </a:xfrm>
                    </wpg:grpSpPr>
                    <wps:wsp>
                      <wps:cNvPr id="2" name="Line 8"/>
                      <wps:cNvCnPr>
                        <a:cxnSpLocks noChangeShapeType="1"/>
                      </wps:cNvCnPr>
                      <wps:spPr bwMode="auto">
                        <a:xfrm>
                          <a:off x="19994" y="25"/>
                          <a:ext cx="6" cy="1997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 name="Line 9"/>
                      <wps:cNvCnPr>
                        <a:cxnSpLocks noChangeShapeType="1"/>
                      </wps:cNvCnPr>
                      <wps:spPr bwMode="auto">
                        <a:xfrm>
                          <a:off x="-1682" y="3"/>
                          <a:ext cx="21674" cy="6"/>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0"/>
                      <wps:cNvCnPr>
                        <a:cxnSpLocks noChangeShapeType="1"/>
                      </wps:cNvCnPr>
                      <wps:spPr bwMode="auto">
                        <a:xfrm flipH="1">
                          <a:off x="-1728" y="0"/>
                          <a:ext cx="10" cy="19988"/>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EC1099D" id="Group 7" o:spid="_x0000_s1026" style="position:absolute;margin-left:-6.7pt;margin-top:6.1pt;width:543.2pt;height:663.15pt;z-index:251660800" coordorigin="-1728" coordsize="21728,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" o:allowincell="f">
              <v:line id="Line 8" o:spid="_x0000_s1027" style="position:absolute;visibility:visible;mso-wrap-style:square" from="19994,25"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x6csMAAADaAAAADwAAAGRycy9kb3ducmV2LnhtbESPQWvCQBSE7wX/w/IEb3UTD9KkrlKE&#10;gIdeGgPa2yP7TGKzb5PsqvHfdwXB4zAz3zCrzWhacaXBNZYVxPMIBHFpdcOVgmKfvX+AcB5ZY2uZ&#10;FNzJwWY9eVthqu2Nf+ia+0oECLsUFdTed6mUrqzJoJvbjjh4JzsY9EEOldQD3gLctHIRRUtpsOGw&#10;UGNH25rKv/xiAqVYJlly6JvLOe7z42/XH/ffqNRsOn59gvA0+lf42d5pBQt4XA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cenLDAAAA2gAAAA8AAAAAAAAAAAAA&#10;AAAAoQIAAGRycy9kb3ducmV2LnhtbFBLBQYAAAAABAAEAPkAAACRAwAAAAA=&#10;">
                <v:stroke startarrowwidth="narrow" startarrowlength="short" endarrowwidth="narrow" endarrowlength="short"/>
              </v:line>
              <v:line id="Line 9" o:spid="_x0000_s1028" style="position:absolute;visibility:visible;mso-wrap-style:square" from="-1682,3" to="199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Df6cQAAADaAAAADwAAAGRycy9kb3ducmV2LnhtbESPQWuDQBSE74X8h+UFcmvWtBCqzSoh&#10;EOihl5hA7e3hvqqJ+1bd1dh/3y0Uehxm5html82mFRMNrrGsYLOOQBCXVjdcKbicj48vIJxH1tha&#10;JgXf5CBLFw87TLS984mm3FciQNglqKD2vkukdGVNBt3adsTB+7KDQR/kUEk94D3ATSufomgrDTYc&#10;Fmrs6FBTectHEyiXbXyMP/pmvG76vPjs+uL8jkqtlvP+FYSn2f+H/9pvWsEz/F4JN0C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EN/pxAAAANoAAAAPAAAAAAAAAAAA&#10;AAAAAKECAABkcnMvZG93bnJldi54bWxQSwUGAAAAAAQABAD5AAAAkgMAAAAA&#10;">
                <v:stroke startarrowwidth="narrow" startarrowlength="short" endarrowwidth="narrow" endarrowlength="short"/>
              </v:line>
              <v:line id="Line 10" o:spid="_x0000_s1029" style="position:absolute;flip:x;visibility:visible;mso-wrap-style:square" from="-1728,0" to="-1718,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3ZMMAAADaAAAADwAAAGRycy9kb3ducmV2LnhtbESPQWsCMRSE74L/ITyhN83WFtGtUUQQ&#10;LKXYrkKvj81zs3Tzsiapu/33TUHwOMzMN8xy3dtGXMmH2rGCx0kGgrh0uuZKwem4G89BhIissXFM&#10;Cn4pwHo1HCwx167jT7oWsRIJwiFHBSbGNpcylIYsholriZN3dt5iTNJXUnvsEtw2cpplM2mx5rRg&#10;sKWtofK7+LEKpofsqVqU7/7jHN5Ol21njl+vvVIPo37zAiJSH+/hW3uvFTzD/5V0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8d2TDAAAA2gAAAA8AAAAAAAAAAAAA&#10;AAAAoQIAAGRycy9kb3ducmV2LnhtbFBLBQYAAAAABAAEAPkAAACRAwAAAAA=&#10;">
                <v:stroke startarrowwidth="narrow" startarrowlength="short" endarrowwidth="narrow" endarrowlength="short"/>
              </v:line>
              <w10:anchorlock/>
            </v:group>
          </w:pict>
        </mc:Fallback>
      </mc:AlternateContent>
    </w:r>
  </w:p>
  <w:p w:rsidR="00190BD2" w:rsidRDefault="00190BD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BD2" w:rsidRDefault="00190BD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4C661FA"/>
    <w:lvl w:ilvl="0">
      <w:numFmt w:val="decimal"/>
      <w:lvlText w:val="*"/>
      <w:lvlJc w:val="left"/>
      <w:rPr>
        <w:rFonts w:cs="Times New Roman"/>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2"/>
    <w:multiLevelType w:val="multilevel"/>
    <w:tmpl w:val="00000002"/>
    <w:lvl w:ilvl="0">
      <w:start w:val="1"/>
      <w:numFmt w:val="decimal"/>
      <w:lvlText w:val="%1."/>
      <w:lvlJc w:val="left"/>
      <w:pPr>
        <w:tabs>
          <w:tab w:val="num" w:pos="780"/>
        </w:tabs>
        <w:ind w:left="780" w:hanging="360"/>
      </w:p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3" w15:restartNumberingAfterBreak="0">
    <w:nsid w:val="00000003"/>
    <w:multiLevelType w:val="multilevel"/>
    <w:tmpl w:val="00000003"/>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4" w15:restartNumberingAfterBreak="0">
    <w:nsid w:val="00000004"/>
    <w:multiLevelType w:val="multilevel"/>
    <w:tmpl w:val="EE92FE24"/>
    <w:lvl w:ilvl="0">
      <w:start w:val="1"/>
      <w:numFmt w:val="decimal"/>
      <w:lvlText w:val="(%1)"/>
      <w:lvlJc w:val="left"/>
      <w:pPr>
        <w:tabs>
          <w:tab w:val="num" w:pos="720"/>
        </w:tabs>
        <w:ind w:left="720" w:hanging="360"/>
      </w:pPr>
      <w:rPr>
        <w:rFonts w:ascii="Arial" w:hAnsi="Arial" w:cs="Aria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5"/>
    <w:multiLevelType w:val="multilevel"/>
    <w:tmpl w:val="0000000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2FA6CAD"/>
    <w:multiLevelType w:val="multilevel"/>
    <w:tmpl w:val="00E25786"/>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E4A5447"/>
    <w:multiLevelType w:val="hybridMultilevel"/>
    <w:tmpl w:val="D0B8BB1E"/>
    <w:lvl w:ilvl="0" w:tplc="CB46BFDE">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F196DD2"/>
    <w:multiLevelType w:val="hybridMultilevel"/>
    <w:tmpl w:val="BBD6B3C4"/>
    <w:lvl w:ilvl="0" w:tplc="FC6A1B64">
      <w:start w:val="7"/>
      <w:numFmt w:val="decimal"/>
      <w:lvlText w:val="%1."/>
      <w:lvlJc w:val="left"/>
      <w:pPr>
        <w:tabs>
          <w:tab w:val="num" w:pos="567"/>
        </w:tabs>
        <w:ind w:left="567" w:hanging="227"/>
      </w:pPr>
      <w:rPr>
        <w:rFonts w:ascii="Arial" w:hAnsi="Arial" w:cs="Tahoma" w:hint="default"/>
        <w:b w:val="0"/>
        <w:bCs w:val="0"/>
        <w:i w:val="0"/>
        <w:iCs w:val="0"/>
        <w:sz w:val="22"/>
        <w:szCs w:val="22"/>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16910D3"/>
    <w:multiLevelType w:val="multilevel"/>
    <w:tmpl w:val="8A16EFE2"/>
    <w:lvl w:ilvl="0">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start w:val="1"/>
      <w:numFmt w:val="bullet"/>
      <w:lvlText w:val="-"/>
      <w:lvlJc w:val="left"/>
      <w:pPr>
        <w:tabs>
          <w:tab w:val="num" w:pos="2615"/>
        </w:tabs>
        <w:ind w:left="2615" w:hanging="1535"/>
      </w:pPr>
      <w:rPr>
        <w:rFonts w:hAnsi="Arial" w:hint="default"/>
        <w:b w:val="0"/>
        <w:i w:val="0"/>
        <w:sz w:val="24"/>
      </w:rPr>
    </w:lvl>
    <w:lvl w:ilvl="2">
      <w:start w:val="1"/>
      <w:numFmt w:val="decimal"/>
      <w:lvlText w:val="%3."/>
      <w:lvlJc w:val="left"/>
      <w:pPr>
        <w:tabs>
          <w:tab w:val="num" w:pos="2320"/>
        </w:tabs>
        <w:ind w:left="2320" w:hanging="340"/>
      </w:pPr>
      <w:rPr>
        <w:rFonts w:ascii="Tahoma" w:hAnsi="Tahoma" w:cs="Tahoma" w:hint="default"/>
        <w:b w:val="0"/>
        <w:bCs w:val="0"/>
        <w:i w:val="0"/>
        <w:iCs w:val="0"/>
        <w:sz w:val="22"/>
        <w:szCs w:val="22"/>
      </w:rPr>
    </w:lvl>
    <w:lvl w:ilvl="3">
      <w:start w:val="7"/>
      <w:numFmt w:val="decimal"/>
      <w:lvlText w:val="%4."/>
      <w:lvlJc w:val="left"/>
      <w:pPr>
        <w:tabs>
          <w:tab w:val="num" w:pos="567"/>
        </w:tabs>
        <w:ind w:left="567" w:hanging="227"/>
      </w:pPr>
      <w:rPr>
        <w:rFonts w:ascii="Arial" w:hAnsi="Arial" w:cs="Tahoma" w:hint="default"/>
        <w:b w:val="0"/>
        <w:bCs w:val="0"/>
        <w:i w:val="0"/>
        <w:iCs w:val="0"/>
        <w:sz w:val="22"/>
        <w:szCs w:val="22"/>
      </w:rPr>
    </w:lvl>
    <w:lvl w:ilvl="4">
      <w:start w:val="7"/>
      <w:numFmt w:val="decimal"/>
      <w:lvlText w:val="%5."/>
      <w:lvlJc w:val="left"/>
      <w:pPr>
        <w:tabs>
          <w:tab w:val="num" w:pos="720"/>
        </w:tabs>
        <w:ind w:left="711" w:hanging="351"/>
      </w:pPr>
      <w:rPr>
        <w:rFonts w:ascii="Arial" w:hAnsi="Arial" w:cs="Arial" w:hint="default"/>
        <w:b w:val="0"/>
        <w:bCs w:val="0"/>
        <w:i w:val="0"/>
        <w:iCs w:val="0"/>
        <w:sz w:val="24"/>
        <w:szCs w:val="24"/>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46A5D43"/>
    <w:multiLevelType w:val="hybridMultilevel"/>
    <w:tmpl w:val="8A16EFE2"/>
    <w:lvl w:ilvl="0" w:tplc="53160E02">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tplc="293C3C0A">
      <w:start w:val="1"/>
      <w:numFmt w:val="bullet"/>
      <w:lvlText w:val="-"/>
      <w:lvlJc w:val="left"/>
      <w:pPr>
        <w:tabs>
          <w:tab w:val="num" w:pos="2615"/>
        </w:tabs>
        <w:ind w:left="2615" w:hanging="1535"/>
      </w:pPr>
      <w:rPr>
        <w:rFonts w:hAnsi="Arial" w:hint="default"/>
        <w:b w:val="0"/>
        <w:i w:val="0"/>
        <w:sz w:val="24"/>
      </w:rPr>
    </w:lvl>
    <w:lvl w:ilvl="2" w:tplc="91864D40">
      <w:start w:val="1"/>
      <w:numFmt w:val="decimal"/>
      <w:lvlText w:val="%3."/>
      <w:lvlJc w:val="left"/>
      <w:pPr>
        <w:tabs>
          <w:tab w:val="num" w:pos="2320"/>
        </w:tabs>
        <w:ind w:left="2320" w:hanging="340"/>
      </w:pPr>
      <w:rPr>
        <w:rFonts w:ascii="Tahoma" w:hAnsi="Tahoma" w:cs="Tahoma" w:hint="default"/>
        <w:b w:val="0"/>
        <w:bCs w:val="0"/>
        <w:i w:val="0"/>
        <w:iCs w:val="0"/>
        <w:sz w:val="22"/>
        <w:szCs w:val="22"/>
      </w:rPr>
    </w:lvl>
    <w:lvl w:ilvl="3" w:tplc="CCC8B17E">
      <w:start w:val="7"/>
      <w:numFmt w:val="decimal"/>
      <w:lvlText w:val="%4."/>
      <w:lvlJc w:val="left"/>
      <w:pPr>
        <w:tabs>
          <w:tab w:val="num" w:pos="567"/>
        </w:tabs>
        <w:ind w:left="567" w:hanging="227"/>
      </w:pPr>
      <w:rPr>
        <w:rFonts w:ascii="Arial" w:hAnsi="Arial" w:cs="Tahoma" w:hint="default"/>
        <w:b w:val="0"/>
        <w:bCs w:val="0"/>
        <w:i w:val="0"/>
        <w:iCs w:val="0"/>
        <w:sz w:val="22"/>
        <w:szCs w:val="22"/>
      </w:rPr>
    </w:lvl>
    <w:lvl w:ilvl="4" w:tplc="131EAFE6">
      <w:start w:val="7"/>
      <w:numFmt w:val="decimal"/>
      <w:lvlText w:val="%5."/>
      <w:lvlJc w:val="left"/>
      <w:pPr>
        <w:tabs>
          <w:tab w:val="num" w:pos="720"/>
        </w:tabs>
        <w:ind w:left="711" w:hanging="351"/>
      </w:pPr>
      <w:rPr>
        <w:rFonts w:ascii="Arial" w:hAnsi="Arial" w:cs="Arial" w:hint="default"/>
        <w:b w:val="0"/>
        <w:bCs w:val="0"/>
        <w:i w:val="0"/>
        <w:iCs w:val="0"/>
        <w:sz w:val="24"/>
        <w:szCs w:val="24"/>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1" w15:restartNumberingAfterBreak="0">
    <w:nsid w:val="1BA135C2"/>
    <w:multiLevelType w:val="multilevel"/>
    <w:tmpl w:val="4950153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 w15:restartNumberingAfterBreak="0">
    <w:nsid w:val="1C7F77C1"/>
    <w:multiLevelType w:val="hybridMultilevel"/>
    <w:tmpl w:val="D3CCBB10"/>
    <w:lvl w:ilvl="0" w:tplc="7FAC7E72">
      <w:start w:val="9"/>
      <w:numFmt w:val="bullet"/>
      <w:lvlText w:val="-"/>
      <w:lvlJc w:val="left"/>
      <w:pPr>
        <w:ind w:left="720" w:hanging="360"/>
      </w:pPr>
      <w:rPr>
        <w:rFonts w:ascii="Arial" w:eastAsia="Times New Roman"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DAB55BF"/>
    <w:multiLevelType w:val="multilevel"/>
    <w:tmpl w:val="D0B8BB1E"/>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215B507A"/>
    <w:multiLevelType w:val="multilevel"/>
    <w:tmpl w:val="00000002"/>
    <w:lvl w:ilvl="0">
      <w:start w:val="1"/>
      <w:numFmt w:val="decimal"/>
      <w:lvlText w:val="%1."/>
      <w:lvlJc w:val="left"/>
      <w:pPr>
        <w:tabs>
          <w:tab w:val="num" w:pos="780"/>
        </w:tabs>
        <w:ind w:left="780" w:hanging="360"/>
      </w:p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15" w15:restartNumberingAfterBreak="0">
    <w:nsid w:val="24075A98"/>
    <w:multiLevelType w:val="multilevel"/>
    <w:tmpl w:val="07BAE00E"/>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26623E60"/>
    <w:multiLevelType w:val="hybridMultilevel"/>
    <w:tmpl w:val="BA980BA4"/>
    <w:lvl w:ilvl="0" w:tplc="5EB817C2">
      <w:start w:val="1"/>
      <w:numFmt w:val="decimal"/>
      <w:lvlText w:val="%1."/>
      <w:lvlJc w:val="left"/>
      <w:pPr>
        <w:tabs>
          <w:tab w:val="num" w:pos="567"/>
        </w:tabs>
        <w:ind w:left="567" w:hanging="227"/>
      </w:pPr>
      <w:rPr>
        <w:rFonts w:ascii="Times New Roman" w:hAnsi="Times New Roman" w:cs="Tahoma" w:hint="default"/>
        <w:b w:val="0"/>
        <w:bCs w:val="0"/>
        <w:i w:val="0"/>
        <w:iCs w:val="0"/>
        <w:sz w:val="22"/>
        <w:szCs w:val="22"/>
      </w:rPr>
    </w:lvl>
    <w:lvl w:ilvl="1" w:tplc="7FAC7E72">
      <w:start w:val="9"/>
      <w:numFmt w:val="bullet"/>
      <w:lvlText w:val="-"/>
      <w:lvlJc w:val="left"/>
      <w:pPr>
        <w:tabs>
          <w:tab w:val="num" w:pos="1440"/>
        </w:tabs>
        <w:ind w:left="1440" w:hanging="360"/>
      </w:pPr>
      <w:rPr>
        <w:rFonts w:ascii="Arial" w:eastAsia="Times New Roman" w:hAnsi="Arial" w:hint="default"/>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7" w15:restartNumberingAfterBreak="0">
    <w:nsid w:val="310B2A28"/>
    <w:multiLevelType w:val="hybridMultilevel"/>
    <w:tmpl w:val="0810AC9E"/>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992D45"/>
    <w:multiLevelType w:val="hybridMultilevel"/>
    <w:tmpl w:val="0262BD5C"/>
    <w:lvl w:ilvl="0" w:tplc="F998D09C">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2414972A">
      <w:start w:val="7"/>
      <w:numFmt w:val="decimal"/>
      <w:lvlText w:val="%4."/>
      <w:lvlJc w:val="left"/>
      <w:pPr>
        <w:tabs>
          <w:tab w:val="num" w:pos="567"/>
        </w:tabs>
        <w:ind w:left="567" w:hanging="227"/>
      </w:pPr>
      <w:rPr>
        <w:rFonts w:ascii="Tahoma" w:hAnsi="Tahoma" w:cs="Tahoma" w:hint="default"/>
        <w:b w:val="0"/>
        <w:bCs w:val="0"/>
        <w:i w:val="0"/>
        <w:iCs w:val="0"/>
        <w:sz w:val="22"/>
        <w:szCs w:val="22"/>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19" w15:restartNumberingAfterBreak="0">
    <w:nsid w:val="3D2449CF"/>
    <w:multiLevelType w:val="multilevel"/>
    <w:tmpl w:val="1C96F612"/>
    <w:lvl w:ilvl="0">
      <w:start w:val="1"/>
      <w:numFmt w:val="lowerLetter"/>
      <w:lvlText w:val="%1)"/>
      <w:lvlJc w:val="left"/>
      <w:pPr>
        <w:tabs>
          <w:tab w:val="num" w:pos="780"/>
        </w:tabs>
        <w:ind w:left="780" w:hanging="360"/>
      </w:pPr>
      <w:rPr>
        <w:rFonts w:ascii="Arial" w:hAnsi="Arial" w:cs="Tahoma" w:hint="default"/>
        <w:b w:val="0"/>
        <w:bCs w:val="0"/>
        <w:i w:val="0"/>
        <w:iCs w:val="0"/>
        <w:sz w:val="22"/>
        <w:szCs w:val="22"/>
      </w:r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20" w15:restartNumberingAfterBreak="0">
    <w:nsid w:val="48F7786E"/>
    <w:multiLevelType w:val="multilevel"/>
    <w:tmpl w:val="07BAE00E"/>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F775780"/>
    <w:multiLevelType w:val="multilevel"/>
    <w:tmpl w:val="DDAA6A9C"/>
    <w:lvl w:ilvl="0">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515D3005"/>
    <w:multiLevelType w:val="multilevel"/>
    <w:tmpl w:val="07BAE00E"/>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5A8B5D88"/>
    <w:multiLevelType w:val="multilevel"/>
    <w:tmpl w:val="07BAE00E"/>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5FEA60EE"/>
    <w:multiLevelType w:val="hybridMultilevel"/>
    <w:tmpl w:val="BABC763E"/>
    <w:lvl w:ilvl="0" w:tplc="601A4F14">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60E6166F"/>
    <w:multiLevelType w:val="multilevel"/>
    <w:tmpl w:val="4CE45EE2"/>
    <w:lvl w:ilvl="0">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start w:val="1"/>
      <w:numFmt w:val="bullet"/>
      <w:lvlText w:val="-"/>
      <w:lvlJc w:val="left"/>
      <w:pPr>
        <w:tabs>
          <w:tab w:val="num" w:pos="2615"/>
        </w:tabs>
        <w:ind w:left="2615" w:hanging="1535"/>
      </w:pPr>
      <w:rPr>
        <w:rFonts w:hAnsi="Arial" w:hint="default"/>
        <w:b w:val="0"/>
        <w:i w:val="0"/>
        <w:sz w:val="24"/>
      </w:rPr>
    </w:lvl>
    <w:lvl w:ilvl="2">
      <w:start w:val="1"/>
      <w:numFmt w:val="decimal"/>
      <w:lvlText w:val="%3."/>
      <w:lvlJc w:val="left"/>
      <w:pPr>
        <w:tabs>
          <w:tab w:val="num" w:pos="2320"/>
        </w:tabs>
        <w:ind w:left="2320" w:hanging="340"/>
      </w:pPr>
      <w:rPr>
        <w:rFonts w:ascii="Tahoma" w:hAnsi="Tahoma" w:cs="Tahoma" w:hint="default"/>
        <w:b w:val="0"/>
        <w:bCs w:val="0"/>
        <w:i w:val="0"/>
        <w:iCs w:val="0"/>
        <w:sz w:val="22"/>
        <w:szCs w:val="22"/>
      </w:rPr>
    </w:lvl>
    <w:lvl w:ilvl="3">
      <w:start w:val="7"/>
      <w:numFmt w:val="decimal"/>
      <w:lvlText w:val="%4."/>
      <w:lvlJc w:val="left"/>
      <w:pPr>
        <w:tabs>
          <w:tab w:val="num" w:pos="567"/>
        </w:tabs>
        <w:ind w:left="567" w:hanging="198"/>
      </w:pPr>
      <w:rPr>
        <w:rFonts w:ascii="Tahoma" w:hAnsi="Tahoma" w:cs="Tahoma" w:hint="default"/>
        <w:b w:val="0"/>
        <w:bCs w:val="0"/>
        <w:i w:val="0"/>
        <w:iCs w:val="0"/>
        <w:sz w:val="22"/>
        <w:szCs w:val="22"/>
      </w:rPr>
    </w:lvl>
    <w:lvl w:ilvl="4">
      <w:start w:val="7"/>
      <w:numFmt w:val="decimal"/>
      <w:lvlText w:val="%5."/>
      <w:lvlJc w:val="left"/>
      <w:pPr>
        <w:tabs>
          <w:tab w:val="num" w:pos="720"/>
        </w:tabs>
        <w:ind w:left="711" w:hanging="351"/>
      </w:pPr>
      <w:rPr>
        <w:rFonts w:ascii="Arial" w:hAnsi="Arial" w:cs="Arial" w:hint="default"/>
        <w:b w:val="0"/>
        <w:bCs w:val="0"/>
        <w:i w:val="0"/>
        <w:iCs w:val="0"/>
        <w:sz w:val="24"/>
        <w:szCs w:val="24"/>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64027684"/>
    <w:multiLevelType w:val="multilevel"/>
    <w:tmpl w:val="00000003"/>
    <w:lvl w:ilvl="0">
      <w:start w:val="1"/>
      <w:numFmt w:val="bullet"/>
      <w:lvlText w:val=""/>
      <w:lvlJc w:val="left"/>
      <w:pPr>
        <w:tabs>
          <w:tab w:val="num" w:pos="780"/>
        </w:tabs>
        <w:ind w:left="780" w:hanging="360"/>
      </w:pPr>
      <w:rPr>
        <w:rFonts w:ascii="Symbol" w:hAnsi="Symbol" w:cs="OpenSymbol"/>
      </w:rPr>
    </w:lvl>
    <w:lvl w:ilvl="1">
      <w:start w:val="1"/>
      <w:numFmt w:val="bullet"/>
      <w:lvlText w:val="◦"/>
      <w:lvlJc w:val="left"/>
      <w:pPr>
        <w:tabs>
          <w:tab w:val="num" w:pos="1140"/>
        </w:tabs>
        <w:ind w:left="1140" w:hanging="360"/>
      </w:pPr>
      <w:rPr>
        <w:rFonts w:ascii="OpenSymbol" w:hAnsi="OpenSymbol" w:cs="OpenSymbol"/>
      </w:rPr>
    </w:lvl>
    <w:lvl w:ilvl="2">
      <w:start w:val="1"/>
      <w:numFmt w:val="bullet"/>
      <w:lvlText w:val="▪"/>
      <w:lvlJc w:val="left"/>
      <w:pPr>
        <w:tabs>
          <w:tab w:val="num" w:pos="1500"/>
        </w:tabs>
        <w:ind w:left="1500" w:hanging="360"/>
      </w:pPr>
      <w:rPr>
        <w:rFonts w:ascii="OpenSymbol" w:hAnsi="OpenSymbol" w:cs="OpenSymbol"/>
      </w:rPr>
    </w:lvl>
    <w:lvl w:ilvl="3">
      <w:start w:val="1"/>
      <w:numFmt w:val="bullet"/>
      <w:lvlText w:val=""/>
      <w:lvlJc w:val="left"/>
      <w:pPr>
        <w:tabs>
          <w:tab w:val="num" w:pos="1860"/>
        </w:tabs>
        <w:ind w:left="1860" w:hanging="360"/>
      </w:pPr>
      <w:rPr>
        <w:rFonts w:ascii="Symbol" w:hAnsi="Symbol" w:cs="OpenSymbol"/>
      </w:rPr>
    </w:lvl>
    <w:lvl w:ilvl="4">
      <w:start w:val="1"/>
      <w:numFmt w:val="bullet"/>
      <w:lvlText w:val="◦"/>
      <w:lvlJc w:val="left"/>
      <w:pPr>
        <w:tabs>
          <w:tab w:val="num" w:pos="2220"/>
        </w:tabs>
        <w:ind w:left="2220" w:hanging="360"/>
      </w:pPr>
      <w:rPr>
        <w:rFonts w:ascii="OpenSymbol" w:hAnsi="OpenSymbol" w:cs="OpenSymbol"/>
      </w:rPr>
    </w:lvl>
    <w:lvl w:ilvl="5">
      <w:start w:val="1"/>
      <w:numFmt w:val="bullet"/>
      <w:lvlText w:val="▪"/>
      <w:lvlJc w:val="left"/>
      <w:pPr>
        <w:tabs>
          <w:tab w:val="num" w:pos="2580"/>
        </w:tabs>
        <w:ind w:left="2580" w:hanging="360"/>
      </w:pPr>
      <w:rPr>
        <w:rFonts w:ascii="OpenSymbol" w:hAnsi="OpenSymbol" w:cs="OpenSymbol"/>
      </w:rPr>
    </w:lvl>
    <w:lvl w:ilvl="6">
      <w:start w:val="1"/>
      <w:numFmt w:val="bullet"/>
      <w:lvlText w:val=""/>
      <w:lvlJc w:val="left"/>
      <w:pPr>
        <w:tabs>
          <w:tab w:val="num" w:pos="2940"/>
        </w:tabs>
        <w:ind w:left="2940" w:hanging="360"/>
      </w:pPr>
      <w:rPr>
        <w:rFonts w:ascii="Symbol" w:hAnsi="Symbol" w:cs="OpenSymbol"/>
      </w:rPr>
    </w:lvl>
    <w:lvl w:ilvl="7">
      <w:start w:val="1"/>
      <w:numFmt w:val="bullet"/>
      <w:lvlText w:val="◦"/>
      <w:lvlJc w:val="left"/>
      <w:pPr>
        <w:tabs>
          <w:tab w:val="num" w:pos="3300"/>
        </w:tabs>
        <w:ind w:left="3300" w:hanging="360"/>
      </w:pPr>
      <w:rPr>
        <w:rFonts w:ascii="OpenSymbol" w:hAnsi="OpenSymbol" w:cs="OpenSymbol"/>
      </w:rPr>
    </w:lvl>
    <w:lvl w:ilvl="8">
      <w:start w:val="1"/>
      <w:numFmt w:val="bullet"/>
      <w:lvlText w:val="▪"/>
      <w:lvlJc w:val="left"/>
      <w:pPr>
        <w:tabs>
          <w:tab w:val="num" w:pos="3660"/>
        </w:tabs>
        <w:ind w:left="3660" w:hanging="360"/>
      </w:pPr>
      <w:rPr>
        <w:rFonts w:ascii="OpenSymbol" w:hAnsi="OpenSymbol" w:cs="OpenSymbol"/>
      </w:rPr>
    </w:lvl>
  </w:abstractNum>
  <w:abstractNum w:abstractNumId="27" w15:restartNumberingAfterBreak="0">
    <w:nsid w:val="6D4A7F02"/>
    <w:multiLevelType w:val="hybridMultilevel"/>
    <w:tmpl w:val="99500DA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8" w15:restartNumberingAfterBreak="0">
    <w:nsid w:val="6F3B74D4"/>
    <w:multiLevelType w:val="hybridMultilevel"/>
    <w:tmpl w:val="7422ABA6"/>
    <w:lvl w:ilvl="0" w:tplc="04100001">
      <w:start w:val="1"/>
      <w:numFmt w:val="bullet"/>
      <w:lvlText w:val=""/>
      <w:lvlJc w:val="left"/>
      <w:pPr>
        <w:tabs>
          <w:tab w:val="num" w:pos="794"/>
        </w:tabs>
        <w:ind w:left="794" w:hanging="227"/>
      </w:pPr>
      <w:rPr>
        <w:rFonts w:ascii="Symbol" w:hAnsi="Symbol" w:hint="default"/>
        <w:b w:val="0"/>
        <w:bCs w:val="0"/>
        <w:i w:val="0"/>
        <w:iCs w:val="0"/>
        <w:sz w:val="22"/>
        <w:szCs w:val="22"/>
      </w:rPr>
    </w:lvl>
    <w:lvl w:ilvl="1" w:tplc="7FAC7E72">
      <w:start w:val="9"/>
      <w:numFmt w:val="bullet"/>
      <w:lvlText w:val="-"/>
      <w:lvlJc w:val="left"/>
      <w:pPr>
        <w:tabs>
          <w:tab w:val="num" w:pos="1667"/>
        </w:tabs>
        <w:ind w:left="1667" w:hanging="360"/>
      </w:pPr>
      <w:rPr>
        <w:rFonts w:ascii="Arial" w:eastAsia="Times New Roman" w:hAnsi="Arial" w:hint="default"/>
      </w:rPr>
    </w:lvl>
    <w:lvl w:ilvl="2" w:tplc="0410001B">
      <w:start w:val="1"/>
      <w:numFmt w:val="lowerRoman"/>
      <w:lvlText w:val="%3."/>
      <w:lvlJc w:val="right"/>
      <w:pPr>
        <w:tabs>
          <w:tab w:val="num" w:pos="2387"/>
        </w:tabs>
        <w:ind w:left="2387" w:hanging="180"/>
      </w:pPr>
      <w:rPr>
        <w:rFonts w:cs="Times New Roman"/>
      </w:rPr>
    </w:lvl>
    <w:lvl w:ilvl="3" w:tplc="0410000F">
      <w:start w:val="1"/>
      <w:numFmt w:val="decimal"/>
      <w:lvlText w:val="%4."/>
      <w:lvlJc w:val="left"/>
      <w:pPr>
        <w:tabs>
          <w:tab w:val="num" w:pos="3107"/>
        </w:tabs>
        <w:ind w:left="3107" w:hanging="360"/>
      </w:pPr>
      <w:rPr>
        <w:rFonts w:cs="Times New Roman"/>
      </w:rPr>
    </w:lvl>
    <w:lvl w:ilvl="4" w:tplc="04100019">
      <w:start w:val="1"/>
      <w:numFmt w:val="lowerLetter"/>
      <w:lvlText w:val="%5."/>
      <w:lvlJc w:val="left"/>
      <w:pPr>
        <w:tabs>
          <w:tab w:val="num" w:pos="3827"/>
        </w:tabs>
        <w:ind w:left="3827" w:hanging="360"/>
      </w:pPr>
      <w:rPr>
        <w:rFonts w:cs="Times New Roman"/>
      </w:rPr>
    </w:lvl>
    <w:lvl w:ilvl="5" w:tplc="0410001B">
      <w:start w:val="1"/>
      <w:numFmt w:val="lowerRoman"/>
      <w:lvlText w:val="%6."/>
      <w:lvlJc w:val="right"/>
      <w:pPr>
        <w:tabs>
          <w:tab w:val="num" w:pos="4547"/>
        </w:tabs>
        <w:ind w:left="4547" w:hanging="180"/>
      </w:pPr>
      <w:rPr>
        <w:rFonts w:cs="Times New Roman"/>
      </w:rPr>
    </w:lvl>
    <w:lvl w:ilvl="6" w:tplc="0410000F">
      <w:start w:val="1"/>
      <w:numFmt w:val="decimal"/>
      <w:lvlText w:val="%7."/>
      <w:lvlJc w:val="left"/>
      <w:pPr>
        <w:tabs>
          <w:tab w:val="num" w:pos="5267"/>
        </w:tabs>
        <w:ind w:left="5267" w:hanging="360"/>
      </w:pPr>
      <w:rPr>
        <w:rFonts w:cs="Times New Roman"/>
      </w:rPr>
    </w:lvl>
    <w:lvl w:ilvl="7" w:tplc="04100019">
      <w:start w:val="1"/>
      <w:numFmt w:val="lowerLetter"/>
      <w:lvlText w:val="%8."/>
      <w:lvlJc w:val="left"/>
      <w:pPr>
        <w:tabs>
          <w:tab w:val="num" w:pos="5987"/>
        </w:tabs>
        <w:ind w:left="5987" w:hanging="360"/>
      </w:pPr>
      <w:rPr>
        <w:rFonts w:cs="Times New Roman"/>
      </w:rPr>
    </w:lvl>
    <w:lvl w:ilvl="8" w:tplc="0410001B">
      <w:start w:val="1"/>
      <w:numFmt w:val="lowerRoman"/>
      <w:lvlText w:val="%9."/>
      <w:lvlJc w:val="right"/>
      <w:pPr>
        <w:tabs>
          <w:tab w:val="num" w:pos="6707"/>
        </w:tabs>
        <w:ind w:left="6707" w:hanging="180"/>
      </w:pPr>
      <w:rPr>
        <w:rFonts w:cs="Times New Roman"/>
      </w:rPr>
    </w:lvl>
  </w:abstractNum>
  <w:abstractNum w:abstractNumId="29" w15:restartNumberingAfterBreak="0">
    <w:nsid w:val="7719423B"/>
    <w:multiLevelType w:val="hybridMultilevel"/>
    <w:tmpl w:val="0602C2C6"/>
    <w:lvl w:ilvl="0" w:tplc="8C24B66E">
      <w:start w:val="1"/>
      <w:numFmt w:val="bullet"/>
      <w:lvlText w:val=""/>
      <w:lvlJc w:val="left"/>
      <w:pPr>
        <w:tabs>
          <w:tab w:val="num" w:pos="907"/>
        </w:tabs>
        <w:ind w:left="907" w:hanging="340"/>
      </w:pPr>
      <w:rPr>
        <w:rFonts w:ascii="Wingdings" w:hAnsi="Wingdings" w:hint="default"/>
        <w:b w:val="0"/>
        <w:i w:val="0"/>
        <w:sz w:val="22"/>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1B6F0A"/>
    <w:multiLevelType w:val="multilevel"/>
    <w:tmpl w:val="BAD639E6"/>
    <w:lvl w:ilvl="0">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start w:val="1"/>
      <w:numFmt w:val="bullet"/>
      <w:lvlText w:val="-"/>
      <w:lvlJc w:val="left"/>
      <w:pPr>
        <w:tabs>
          <w:tab w:val="num" w:pos="2615"/>
        </w:tabs>
        <w:ind w:left="2615" w:hanging="1535"/>
      </w:pPr>
      <w:rPr>
        <w:rFonts w:hAnsi="Arial" w:hint="default"/>
        <w:b w:val="0"/>
        <w:i w:val="0"/>
        <w:sz w:val="24"/>
      </w:rPr>
    </w:lvl>
    <w:lvl w:ilvl="2">
      <w:start w:val="1"/>
      <w:numFmt w:val="decimal"/>
      <w:lvlText w:val="%3."/>
      <w:lvlJc w:val="left"/>
      <w:pPr>
        <w:tabs>
          <w:tab w:val="num" w:pos="2320"/>
        </w:tabs>
        <w:ind w:left="2320" w:hanging="340"/>
      </w:pPr>
      <w:rPr>
        <w:rFonts w:ascii="Tahoma" w:hAnsi="Tahoma" w:cs="Tahoma" w:hint="default"/>
        <w:b w:val="0"/>
        <w:bCs w:val="0"/>
        <w:i w:val="0"/>
        <w:iCs w:val="0"/>
        <w:sz w:val="22"/>
        <w:szCs w:val="22"/>
      </w:rPr>
    </w:lvl>
    <w:lvl w:ilvl="3">
      <w:start w:val="7"/>
      <w:numFmt w:val="decimal"/>
      <w:lvlText w:val="%4."/>
      <w:lvlJc w:val="left"/>
      <w:pPr>
        <w:tabs>
          <w:tab w:val="num" w:pos="567"/>
        </w:tabs>
        <w:ind w:left="567" w:hanging="227"/>
      </w:pPr>
      <w:rPr>
        <w:rFonts w:ascii="Arial" w:hAnsi="Arial" w:cs="Tahoma" w:hint="default"/>
        <w:b w:val="0"/>
        <w:bCs w:val="0"/>
        <w:i w:val="0"/>
        <w:iCs w:val="0"/>
        <w:sz w:val="22"/>
        <w:szCs w:val="22"/>
      </w:rPr>
    </w:lvl>
    <w:lvl w:ilvl="4">
      <w:start w:val="7"/>
      <w:numFmt w:val="decimal"/>
      <w:lvlText w:val="%5."/>
      <w:lvlJc w:val="left"/>
      <w:pPr>
        <w:tabs>
          <w:tab w:val="num" w:pos="720"/>
        </w:tabs>
        <w:ind w:left="711" w:hanging="351"/>
      </w:pPr>
      <w:rPr>
        <w:rFonts w:ascii="Arial" w:hAnsi="Arial" w:cs="Arial" w:hint="default"/>
        <w:b w:val="0"/>
        <w:bCs w:val="0"/>
        <w:i w:val="0"/>
        <w:iCs w:val="0"/>
        <w:sz w:val="24"/>
        <w:szCs w:val="24"/>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7AC36C6E"/>
    <w:multiLevelType w:val="hybridMultilevel"/>
    <w:tmpl w:val="EC3A0D6E"/>
    <w:lvl w:ilvl="0" w:tplc="E5EC1C16">
      <w:start w:val="1"/>
      <w:numFmt w:val="bullet"/>
      <w:lvlText w:val=""/>
      <w:lvlJc w:val="left"/>
      <w:pPr>
        <w:tabs>
          <w:tab w:val="num" w:pos="851"/>
        </w:tabs>
        <w:ind w:left="851" w:hanging="567"/>
      </w:pPr>
      <w:rPr>
        <w:rFonts w:ascii="Wingdings 2" w:hAnsi="Wingdings 2" w:hint="default"/>
        <w:b/>
        <w:i w:val="0"/>
        <w:sz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0E0F94"/>
    <w:multiLevelType w:val="hybridMultilevel"/>
    <w:tmpl w:val="8CECE1CA"/>
    <w:lvl w:ilvl="0" w:tplc="04100005">
      <w:start w:val="1"/>
      <w:numFmt w:val="bullet"/>
      <w:lvlText w:val=""/>
      <w:lvlJc w:val="left"/>
      <w:pPr>
        <w:tabs>
          <w:tab w:val="num" w:pos="1004"/>
        </w:tabs>
        <w:ind w:left="1004" w:hanging="360"/>
      </w:pPr>
      <w:rPr>
        <w:rFonts w:ascii="Wingdings" w:hAnsi="Wingdings" w:hint="default"/>
        <w:b w:val="0"/>
        <w:i w:val="0"/>
        <w:sz w:val="22"/>
      </w:rPr>
    </w:lvl>
    <w:lvl w:ilvl="1" w:tplc="04100019">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D5B5846"/>
    <w:multiLevelType w:val="multilevel"/>
    <w:tmpl w:val="00000002"/>
    <w:lvl w:ilvl="0">
      <w:start w:val="1"/>
      <w:numFmt w:val="decimal"/>
      <w:lvlText w:val="%1."/>
      <w:lvlJc w:val="left"/>
      <w:pPr>
        <w:tabs>
          <w:tab w:val="num" w:pos="780"/>
        </w:tabs>
        <w:ind w:left="780" w:hanging="360"/>
      </w:pPr>
    </w:lvl>
    <w:lvl w:ilvl="1">
      <w:start w:val="1"/>
      <w:numFmt w:val="decimal"/>
      <w:lvlText w:val="%2."/>
      <w:lvlJc w:val="left"/>
      <w:pPr>
        <w:tabs>
          <w:tab w:val="num" w:pos="1140"/>
        </w:tabs>
        <w:ind w:left="1140" w:hanging="360"/>
      </w:pPr>
    </w:lvl>
    <w:lvl w:ilvl="2">
      <w:start w:val="1"/>
      <w:numFmt w:val="decimal"/>
      <w:lvlText w:val="%3."/>
      <w:lvlJc w:val="left"/>
      <w:pPr>
        <w:tabs>
          <w:tab w:val="num" w:pos="1500"/>
        </w:tabs>
        <w:ind w:left="1500" w:hanging="360"/>
      </w:pPr>
    </w:lvl>
    <w:lvl w:ilvl="3">
      <w:start w:val="1"/>
      <w:numFmt w:val="decimal"/>
      <w:lvlText w:val="%4."/>
      <w:lvlJc w:val="left"/>
      <w:pPr>
        <w:tabs>
          <w:tab w:val="num" w:pos="1860"/>
        </w:tabs>
        <w:ind w:left="1860" w:hanging="360"/>
      </w:pPr>
    </w:lvl>
    <w:lvl w:ilvl="4">
      <w:start w:val="1"/>
      <w:numFmt w:val="decimal"/>
      <w:lvlText w:val="%5."/>
      <w:lvlJc w:val="left"/>
      <w:pPr>
        <w:tabs>
          <w:tab w:val="num" w:pos="2220"/>
        </w:tabs>
        <w:ind w:left="2220" w:hanging="360"/>
      </w:pPr>
    </w:lvl>
    <w:lvl w:ilvl="5">
      <w:start w:val="1"/>
      <w:numFmt w:val="decimal"/>
      <w:lvlText w:val="%6."/>
      <w:lvlJc w:val="left"/>
      <w:pPr>
        <w:tabs>
          <w:tab w:val="num" w:pos="2580"/>
        </w:tabs>
        <w:ind w:left="2580" w:hanging="360"/>
      </w:pPr>
    </w:lvl>
    <w:lvl w:ilvl="6">
      <w:start w:val="1"/>
      <w:numFmt w:val="decimal"/>
      <w:lvlText w:val="%7."/>
      <w:lvlJc w:val="left"/>
      <w:pPr>
        <w:tabs>
          <w:tab w:val="num" w:pos="2940"/>
        </w:tabs>
        <w:ind w:left="2940" w:hanging="360"/>
      </w:pPr>
    </w:lvl>
    <w:lvl w:ilvl="7">
      <w:start w:val="1"/>
      <w:numFmt w:val="decimal"/>
      <w:lvlText w:val="%8."/>
      <w:lvlJc w:val="left"/>
      <w:pPr>
        <w:tabs>
          <w:tab w:val="num" w:pos="3300"/>
        </w:tabs>
        <w:ind w:left="3300" w:hanging="360"/>
      </w:pPr>
    </w:lvl>
    <w:lvl w:ilvl="8">
      <w:start w:val="1"/>
      <w:numFmt w:val="decimal"/>
      <w:lvlText w:val="%9."/>
      <w:lvlJc w:val="left"/>
      <w:pPr>
        <w:tabs>
          <w:tab w:val="num" w:pos="3660"/>
        </w:tabs>
        <w:ind w:left="3660" w:hanging="360"/>
      </w:pPr>
    </w:lvl>
  </w:abstractNum>
  <w:abstractNum w:abstractNumId="34" w15:restartNumberingAfterBreak="0">
    <w:nsid w:val="7DD64248"/>
    <w:multiLevelType w:val="multilevel"/>
    <w:tmpl w:val="07BAE00E"/>
    <w:lvl w:ilvl="0">
      <w:start w:val="1"/>
      <w:numFmt w:val="decimal"/>
      <w:lvlText w:val="%1."/>
      <w:lvlJc w:val="left"/>
      <w:pPr>
        <w:tabs>
          <w:tab w:val="num" w:pos="567"/>
        </w:tabs>
        <w:ind w:left="567" w:hanging="227"/>
      </w:pPr>
      <w:rPr>
        <w:rFonts w:ascii="Arial" w:hAnsi="Arial" w:cs="Tahoma" w:hint="default"/>
        <w:b w:val="0"/>
        <w:bCs w:val="0"/>
        <w:i w:val="0"/>
        <w:iCs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7E210FE6"/>
    <w:multiLevelType w:val="multilevel"/>
    <w:tmpl w:val="8A16EFE2"/>
    <w:lvl w:ilvl="0">
      <w:start w:val="1"/>
      <w:numFmt w:val="decimal"/>
      <w:lvlText w:val="%1."/>
      <w:lvlJc w:val="left"/>
      <w:pPr>
        <w:tabs>
          <w:tab w:val="num" w:pos="567"/>
        </w:tabs>
        <w:ind w:left="567" w:hanging="227"/>
      </w:pPr>
      <w:rPr>
        <w:rFonts w:ascii="Tahoma" w:hAnsi="Tahoma" w:cs="Tahoma" w:hint="default"/>
        <w:b w:val="0"/>
        <w:bCs w:val="0"/>
        <w:i w:val="0"/>
        <w:iCs w:val="0"/>
        <w:sz w:val="22"/>
        <w:szCs w:val="22"/>
      </w:rPr>
    </w:lvl>
    <w:lvl w:ilvl="1">
      <w:start w:val="1"/>
      <w:numFmt w:val="bullet"/>
      <w:lvlText w:val="-"/>
      <w:lvlJc w:val="left"/>
      <w:pPr>
        <w:tabs>
          <w:tab w:val="num" w:pos="2615"/>
        </w:tabs>
        <w:ind w:left="2615" w:hanging="1535"/>
      </w:pPr>
      <w:rPr>
        <w:rFonts w:hAnsi="Arial" w:hint="default"/>
        <w:b w:val="0"/>
        <w:i w:val="0"/>
        <w:sz w:val="24"/>
      </w:rPr>
    </w:lvl>
    <w:lvl w:ilvl="2">
      <w:start w:val="1"/>
      <w:numFmt w:val="decimal"/>
      <w:lvlText w:val="%3."/>
      <w:lvlJc w:val="left"/>
      <w:pPr>
        <w:tabs>
          <w:tab w:val="num" w:pos="2320"/>
        </w:tabs>
        <w:ind w:left="2320" w:hanging="340"/>
      </w:pPr>
      <w:rPr>
        <w:rFonts w:ascii="Tahoma" w:hAnsi="Tahoma" w:cs="Tahoma" w:hint="default"/>
        <w:b w:val="0"/>
        <w:bCs w:val="0"/>
        <w:i w:val="0"/>
        <w:iCs w:val="0"/>
        <w:sz w:val="22"/>
        <w:szCs w:val="22"/>
      </w:rPr>
    </w:lvl>
    <w:lvl w:ilvl="3">
      <w:start w:val="7"/>
      <w:numFmt w:val="decimal"/>
      <w:lvlText w:val="%4."/>
      <w:lvlJc w:val="left"/>
      <w:pPr>
        <w:tabs>
          <w:tab w:val="num" w:pos="567"/>
        </w:tabs>
        <w:ind w:left="567" w:hanging="227"/>
      </w:pPr>
      <w:rPr>
        <w:rFonts w:ascii="Arial" w:hAnsi="Arial" w:cs="Tahoma" w:hint="default"/>
        <w:b w:val="0"/>
        <w:bCs w:val="0"/>
        <w:i w:val="0"/>
        <w:iCs w:val="0"/>
        <w:sz w:val="22"/>
        <w:szCs w:val="22"/>
      </w:rPr>
    </w:lvl>
    <w:lvl w:ilvl="4">
      <w:start w:val="7"/>
      <w:numFmt w:val="decimal"/>
      <w:lvlText w:val="%5."/>
      <w:lvlJc w:val="left"/>
      <w:pPr>
        <w:tabs>
          <w:tab w:val="num" w:pos="720"/>
        </w:tabs>
        <w:ind w:left="711" w:hanging="351"/>
      </w:pPr>
      <w:rPr>
        <w:rFonts w:ascii="Arial" w:hAnsi="Arial" w:cs="Arial" w:hint="default"/>
        <w:b w:val="0"/>
        <w:bCs w:val="0"/>
        <w:i w:val="0"/>
        <w:iCs w:val="0"/>
        <w:sz w:val="24"/>
        <w:szCs w:val="24"/>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15:restartNumberingAfterBreak="0">
    <w:nsid w:val="7EB07339"/>
    <w:multiLevelType w:val="hybridMultilevel"/>
    <w:tmpl w:val="2A62573A"/>
    <w:lvl w:ilvl="0" w:tplc="04100005">
      <w:start w:val="1"/>
      <w:numFmt w:val="bullet"/>
      <w:lvlText w:val=""/>
      <w:lvlJc w:val="left"/>
      <w:pPr>
        <w:tabs>
          <w:tab w:val="num" w:pos="1004"/>
        </w:tabs>
        <w:ind w:left="1004" w:hanging="360"/>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0"/>
  </w:num>
  <w:num w:numId="3">
    <w:abstractNumId w:val="16"/>
  </w:num>
  <w:num w:numId="4">
    <w:abstractNumId w:val="18"/>
  </w:num>
  <w:num w:numId="5">
    <w:abstractNumId w:val="29"/>
  </w:num>
  <w:num w:numId="6">
    <w:abstractNumId w:val="17"/>
  </w:num>
  <w:num w:numId="7">
    <w:abstractNumId w:val="36"/>
  </w:num>
  <w:num w:numId="8">
    <w:abstractNumId w:val="21"/>
  </w:num>
  <w:num w:numId="9">
    <w:abstractNumId w:val="6"/>
  </w:num>
  <w:num w:numId="10">
    <w:abstractNumId w:val="34"/>
  </w:num>
  <w:num w:numId="11">
    <w:abstractNumId w:val="20"/>
  </w:num>
  <w:num w:numId="12">
    <w:abstractNumId w:val="23"/>
  </w:num>
  <w:num w:numId="13">
    <w:abstractNumId w:val="15"/>
  </w:num>
  <w:num w:numId="14">
    <w:abstractNumId w:val="25"/>
  </w:num>
  <w:num w:numId="15">
    <w:abstractNumId w:val="30"/>
  </w:num>
  <w:num w:numId="16">
    <w:abstractNumId w:val="7"/>
  </w:num>
  <w:num w:numId="17">
    <w:abstractNumId w:val="32"/>
  </w:num>
  <w:num w:numId="18">
    <w:abstractNumId w:val="13"/>
  </w:num>
  <w:num w:numId="19">
    <w:abstractNumId w:val="9"/>
  </w:num>
  <w:num w:numId="20">
    <w:abstractNumId w:val="8"/>
  </w:num>
  <w:num w:numId="21">
    <w:abstractNumId w:val="2"/>
  </w:num>
  <w:num w:numId="22">
    <w:abstractNumId w:val="3"/>
  </w:num>
  <w:num w:numId="23">
    <w:abstractNumId w:val="31"/>
  </w:num>
  <w:num w:numId="24">
    <w:abstractNumId w:val="1"/>
  </w:num>
  <w:num w:numId="25">
    <w:abstractNumId w:val="4"/>
  </w:num>
  <w:num w:numId="26">
    <w:abstractNumId w:val="5"/>
  </w:num>
  <w:num w:numId="27">
    <w:abstractNumId w:val="33"/>
  </w:num>
  <w:num w:numId="28">
    <w:abstractNumId w:val="19"/>
  </w:num>
  <w:num w:numId="29">
    <w:abstractNumId w:val="26"/>
  </w:num>
  <w:num w:numId="30">
    <w:abstractNumId w:val="14"/>
  </w:num>
  <w:num w:numId="31">
    <w:abstractNumId w:val="35"/>
  </w:num>
  <w:num w:numId="32">
    <w:abstractNumId w:val="22"/>
  </w:num>
  <w:num w:numId="33">
    <w:abstractNumId w:val="24"/>
  </w:num>
  <w:num w:numId="34">
    <w:abstractNumId w:val="27"/>
  </w:num>
  <w:num w:numId="35">
    <w:abstractNumId w:val="11"/>
  </w:num>
  <w:num w:numId="36">
    <w:abstractNumId w:val="12"/>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rawingGridVerticalSpacing w:val="136"/>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9DB"/>
    <w:rsid w:val="00005A23"/>
    <w:rsid w:val="00010C1E"/>
    <w:rsid w:val="00014C38"/>
    <w:rsid w:val="00024C98"/>
    <w:rsid w:val="00027ECD"/>
    <w:rsid w:val="00032045"/>
    <w:rsid w:val="00040261"/>
    <w:rsid w:val="0004039D"/>
    <w:rsid w:val="0004397A"/>
    <w:rsid w:val="00046B5B"/>
    <w:rsid w:val="0005478A"/>
    <w:rsid w:val="000618E9"/>
    <w:rsid w:val="00065BA9"/>
    <w:rsid w:val="0006725C"/>
    <w:rsid w:val="00073E97"/>
    <w:rsid w:val="00076DD1"/>
    <w:rsid w:val="0008393E"/>
    <w:rsid w:val="0009042B"/>
    <w:rsid w:val="00092CE6"/>
    <w:rsid w:val="00093144"/>
    <w:rsid w:val="000A1E11"/>
    <w:rsid w:val="000A4C91"/>
    <w:rsid w:val="000A5AFF"/>
    <w:rsid w:val="000B1134"/>
    <w:rsid w:val="000B4246"/>
    <w:rsid w:val="000B7937"/>
    <w:rsid w:val="000C1520"/>
    <w:rsid w:val="000D5AC0"/>
    <w:rsid w:val="000E01FA"/>
    <w:rsid w:val="000F2E99"/>
    <w:rsid w:val="000F3870"/>
    <w:rsid w:val="000F39B6"/>
    <w:rsid w:val="000F4832"/>
    <w:rsid w:val="000F4D79"/>
    <w:rsid w:val="000F54A2"/>
    <w:rsid w:val="000F7535"/>
    <w:rsid w:val="0010425C"/>
    <w:rsid w:val="00104CAF"/>
    <w:rsid w:val="00107E4F"/>
    <w:rsid w:val="001140E2"/>
    <w:rsid w:val="00114B07"/>
    <w:rsid w:val="001335BE"/>
    <w:rsid w:val="00133CCF"/>
    <w:rsid w:val="0013626A"/>
    <w:rsid w:val="00141FDE"/>
    <w:rsid w:val="00155C93"/>
    <w:rsid w:val="00156B8E"/>
    <w:rsid w:val="001668F6"/>
    <w:rsid w:val="00177987"/>
    <w:rsid w:val="001806AC"/>
    <w:rsid w:val="00185D84"/>
    <w:rsid w:val="00190BD2"/>
    <w:rsid w:val="001A04CE"/>
    <w:rsid w:val="001A4177"/>
    <w:rsid w:val="001A7DA3"/>
    <w:rsid w:val="001A7E43"/>
    <w:rsid w:val="001B10D9"/>
    <w:rsid w:val="001C0130"/>
    <w:rsid w:val="001E6577"/>
    <w:rsid w:val="001F2696"/>
    <w:rsid w:val="001F2F0A"/>
    <w:rsid w:val="001F3127"/>
    <w:rsid w:val="001F4D7B"/>
    <w:rsid w:val="001F542F"/>
    <w:rsid w:val="001F5C13"/>
    <w:rsid w:val="001F732C"/>
    <w:rsid w:val="00202C23"/>
    <w:rsid w:val="00203A45"/>
    <w:rsid w:val="002044EE"/>
    <w:rsid w:val="00206BDF"/>
    <w:rsid w:val="00206F51"/>
    <w:rsid w:val="00227CCA"/>
    <w:rsid w:val="002334CB"/>
    <w:rsid w:val="00241F0E"/>
    <w:rsid w:val="002503A2"/>
    <w:rsid w:val="00266CAE"/>
    <w:rsid w:val="00291C8C"/>
    <w:rsid w:val="00294774"/>
    <w:rsid w:val="00297B07"/>
    <w:rsid w:val="00297B32"/>
    <w:rsid w:val="002A69B4"/>
    <w:rsid w:val="002B27DF"/>
    <w:rsid w:val="002B415E"/>
    <w:rsid w:val="002C01F3"/>
    <w:rsid w:val="002C697F"/>
    <w:rsid w:val="002E1BC3"/>
    <w:rsid w:val="002F2069"/>
    <w:rsid w:val="00314494"/>
    <w:rsid w:val="003166D5"/>
    <w:rsid w:val="00317B00"/>
    <w:rsid w:val="00320E38"/>
    <w:rsid w:val="00334BA2"/>
    <w:rsid w:val="003359DB"/>
    <w:rsid w:val="003375D6"/>
    <w:rsid w:val="00364B04"/>
    <w:rsid w:val="00371C20"/>
    <w:rsid w:val="00377452"/>
    <w:rsid w:val="0038426A"/>
    <w:rsid w:val="0038622F"/>
    <w:rsid w:val="003A11AE"/>
    <w:rsid w:val="003A615F"/>
    <w:rsid w:val="003B22F9"/>
    <w:rsid w:val="003B2ED9"/>
    <w:rsid w:val="003B3561"/>
    <w:rsid w:val="003B7BCF"/>
    <w:rsid w:val="003D32BA"/>
    <w:rsid w:val="003D4AC2"/>
    <w:rsid w:val="003D4C59"/>
    <w:rsid w:val="003D62D6"/>
    <w:rsid w:val="003E1175"/>
    <w:rsid w:val="003F019A"/>
    <w:rsid w:val="003F071A"/>
    <w:rsid w:val="003F3BD5"/>
    <w:rsid w:val="003F5D06"/>
    <w:rsid w:val="004065DE"/>
    <w:rsid w:val="004129CC"/>
    <w:rsid w:val="00412D37"/>
    <w:rsid w:val="004159CF"/>
    <w:rsid w:val="00415F52"/>
    <w:rsid w:val="0041725D"/>
    <w:rsid w:val="00417D54"/>
    <w:rsid w:val="00421497"/>
    <w:rsid w:val="00423990"/>
    <w:rsid w:val="00424908"/>
    <w:rsid w:val="00427087"/>
    <w:rsid w:val="00427980"/>
    <w:rsid w:val="00427C43"/>
    <w:rsid w:val="00432138"/>
    <w:rsid w:val="00434389"/>
    <w:rsid w:val="0045047C"/>
    <w:rsid w:val="00450AE3"/>
    <w:rsid w:val="00451ABF"/>
    <w:rsid w:val="00471DC6"/>
    <w:rsid w:val="00483562"/>
    <w:rsid w:val="00490B8B"/>
    <w:rsid w:val="00497BCF"/>
    <w:rsid w:val="004A7169"/>
    <w:rsid w:val="004B0490"/>
    <w:rsid w:val="004C52F9"/>
    <w:rsid w:val="004D183F"/>
    <w:rsid w:val="004E07F2"/>
    <w:rsid w:val="004F1F3A"/>
    <w:rsid w:val="004F46E3"/>
    <w:rsid w:val="0051500D"/>
    <w:rsid w:val="0051538B"/>
    <w:rsid w:val="00535234"/>
    <w:rsid w:val="00536D88"/>
    <w:rsid w:val="005508C1"/>
    <w:rsid w:val="00561347"/>
    <w:rsid w:val="00561916"/>
    <w:rsid w:val="005671F6"/>
    <w:rsid w:val="0056730B"/>
    <w:rsid w:val="00570CE4"/>
    <w:rsid w:val="0058650A"/>
    <w:rsid w:val="005906A7"/>
    <w:rsid w:val="00592147"/>
    <w:rsid w:val="00594EF5"/>
    <w:rsid w:val="00597B5E"/>
    <w:rsid w:val="005B1C41"/>
    <w:rsid w:val="005B741B"/>
    <w:rsid w:val="005C3390"/>
    <w:rsid w:val="005C4F0F"/>
    <w:rsid w:val="005E1514"/>
    <w:rsid w:val="005E3CAD"/>
    <w:rsid w:val="005E5C05"/>
    <w:rsid w:val="005E724E"/>
    <w:rsid w:val="005F51D6"/>
    <w:rsid w:val="00600C0E"/>
    <w:rsid w:val="00601344"/>
    <w:rsid w:val="00602AB7"/>
    <w:rsid w:val="00605A88"/>
    <w:rsid w:val="00610DC5"/>
    <w:rsid w:val="0063291B"/>
    <w:rsid w:val="0063671F"/>
    <w:rsid w:val="006420FD"/>
    <w:rsid w:val="00642393"/>
    <w:rsid w:val="006472DE"/>
    <w:rsid w:val="006561AA"/>
    <w:rsid w:val="0065698C"/>
    <w:rsid w:val="00657119"/>
    <w:rsid w:val="00657415"/>
    <w:rsid w:val="006579E2"/>
    <w:rsid w:val="0067407E"/>
    <w:rsid w:val="00692713"/>
    <w:rsid w:val="006B3BB9"/>
    <w:rsid w:val="006B522F"/>
    <w:rsid w:val="006B7227"/>
    <w:rsid w:val="006C576D"/>
    <w:rsid w:val="006D2FDC"/>
    <w:rsid w:val="006D4F7F"/>
    <w:rsid w:val="006D6E68"/>
    <w:rsid w:val="006E120B"/>
    <w:rsid w:val="006F1D64"/>
    <w:rsid w:val="006F28DB"/>
    <w:rsid w:val="006F3D70"/>
    <w:rsid w:val="006F7D11"/>
    <w:rsid w:val="0070232A"/>
    <w:rsid w:val="00702C10"/>
    <w:rsid w:val="007054D5"/>
    <w:rsid w:val="00715F87"/>
    <w:rsid w:val="00735F9A"/>
    <w:rsid w:val="00742582"/>
    <w:rsid w:val="007433DB"/>
    <w:rsid w:val="007463A8"/>
    <w:rsid w:val="007512F4"/>
    <w:rsid w:val="00766325"/>
    <w:rsid w:val="00767895"/>
    <w:rsid w:val="007743EA"/>
    <w:rsid w:val="00794E0A"/>
    <w:rsid w:val="00795003"/>
    <w:rsid w:val="00797B17"/>
    <w:rsid w:val="007B0DF0"/>
    <w:rsid w:val="007C05D7"/>
    <w:rsid w:val="007C193B"/>
    <w:rsid w:val="007C2BA4"/>
    <w:rsid w:val="007E6942"/>
    <w:rsid w:val="007F1A0D"/>
    <w:rsid w:val="007F349A"/>
    <w:rsid w:val="007F4A08"/>
    <w:rsid w:val="007F53A1"/>
    <w:rsid w:val="008075A1"/>
    <w:rsid w:val="008113D0"/>
    <w:rsid w:val="0081638A"/>
    <w:rsid w:val="008204DF"/>
    <w:rsid w:val="00822572"/>
    <w:rsid w:val="008226AD"/>
    <w:rsid w:val="00822AE4"/>
    <w:rsid w:val="008309CC"/>
    <w:rsid w:val="00834EEB"/>
    <w:rsid w:val="00845A94"/>
    <w:rsid w:val="00851723"/>
    <w:rsid w:val="008560AD"/>
    <w:rsid w:val="00857BAB"/>
    <w:rsid w:val="00867712"/>
    <w:rsid w:val="00881A33"/>
    <w:rsid w:val="00886635"/>
    <w:rsid w:val="00890FAF"/>
    <w:rsid w:val="00891220"/>
    <w:rsid w:val="00891624"/>
    <w:rsid w:val="008921FA"/>
    <w:rsid w:val="008923AA"/>
    <w:rsid w:val="008A5C7C"/>
    <w:rsid w:val="008B1200"/>
    <w:rsid w:val="008B6007"/>
    <w:rsid w:val="008B6FF5"/>
    <w:rsid w:val="008C3230"/>
    <w:rsid w:val="008C40D2"/>
    <w:rsid w:val="008C7EE6"/>
    <w:rsid w:val="008D273B"/>
    <w:rsid w:val="008E2770"/>
    <w:rsid w:val="008E3CEA"/>
    <w:rsid w:val="008E5049"/>
    <w:rsid w:val="008E5A16"/>
    <w:rsid w:val="008E5F1B"/>
    <w:rsid w:val="008F2947"/>
    <w:rsid w:val="008F4014"/>
    <w:rsid w:val="008F5014"/>
    <w:rsid w:val="00902FA8"/>
    <w:rsid w:val="0090309F"/>
    <w:rsid w:val="00903517"/>
    <w:rsid w:val="009071FC"/>
    <w:rsid w:val="009136F5"/>
    <w:rsid w:val="00915651"/>
    <w:rsid w:val="0091768B"/>
    <w:rsid w:val="0092129B"/>
    <w:rsid w:val="00924B85"/>
    <w:rsid w:val="00927672"/>
    <w:rsid w:val="00930B12"/>
    <w:rsid w:val="00930C7B"/>
    <w:rsid w:val="00933439"/>
    <w:rsid w:val="0094073E"/>
    <w:rsid w:val="009410A8"/>
    <w:rsid w:val="009514A6"/>
    <w:rsid w:val="00952B17"/>
    <w:rsid w:val="00954861"/>
    <w:rsid w:val="009608EF"/>
    <w:rsid w:val="00963EEC"/>
    <w:rsid w:val="009728D6"/>
    <w:rsid w:val="009905B3"/>
    <w:rsid w:val="009906E0"/>
    <w:rsid w:val="00990B37"/>
    <w:rsid w:val="009915E8"/>
    <w:rsid w:val="009925CE"/>
    <w:rsid w:val="0099434F"/>
    <w:rsid w:val="00996A70"/>
    <w:rsid w:val="009A427D"/>
    <w:rsid w:val="009C5A82"/>
    <w:rsid w:val="009C5BD2"/>
    <w:rsid w:val="009C6F8F"/>
    <w:rsid w:val="009D1955"/>
    <w:rsid w:val="009D3388"/>
    <w:rsid w:val="009E4493"/>
    <w:rsid w:val="009E5966"/>
    <w:rsid w:val="009F7A7F"/>
    <w:rsid w:val="00A01638"/>
    <w:rsid w:val="00A03C2D"/>
    <w:rsid w:val="00A055A0"/>
    <w:rsid w:val="00A05C83"/>
    <w:rsid w:val="00A17BDF"/>
    <w:rsid w:val="00A206C5"/>
    <w:rsid w:val="00A318B6"/>
    <w:rsid w:val="00A35A8E"/>
    <w:rsid w:val="00A41BA8"/>
    <w:rsid w:val="00A45200"/>
    <w:rsid w:val="00A4620F"/>
    <w:rsid w:val="00A547F3"/>
    <w:rsid w:val="00A63737"/>
    <w:rsid w:val="00A71F00"/>
    <w:rsid w:val="00A72DDC"/>
    <w:rsid w:val="00A759A5"/>
    <w:rsid w:val="00A80BC2"/>
    <w:rsid w:val="00A87457"/>
    <w:rsid w:val="00AA05F7"/>
    <w:rsid w:val="00AB0AB5"/>
    <w:rsid w:val="00AB32AB"/>
    <w:rsid w:val="00AB5F38"/>
    <w:rsid w:val="00AC06D8"/>
    <w:rsid w:val="00AC3BA1"/>
    <w:rsid w:val="00AC4942"/>
    <w:rsid w:val="00AC5F19"/>
    <w:rsid w:val="00AC64CE"/>
    <w:rsid w:val="00AD619A"/>
    <w:rsid w:val="00AD6907"/>
    <w:rsid w:val="00AE1982"/>
    <w:rsid w:val="00AE3111"/>
    <w:rsid w:val="00AE599F"/>
    <w:rsid w:val="00AE714B"/>
    <w:rsid w:val="00B04070"/>
    <w:rsid w:val="00B048D6"/>
    <w:rsid w:val="00B04BB3"/>
    <w:rsid w:val="00B05147"/>
    <w:rsid w:val="00B101A8"/>
    <w:rsid w:val="00B15708"/>
    <w:rsid w:val="00B23E5B"/>
    <w:rsid w:val="00B34F27"/>
    <w:rsid w:val="00B41FED"/>
    <w:rsid w:val="00B45938"/>
    <w:rsid w:val="00B45FE2"/>
    <w:rsid w:val="00B46572"/>
    <w:rsid w:val="00B54408"/>
    <w:rsid w:val="00B62A82"/>
    <w:rsid w:val="00B6774A"/>
    <w:rsid w:val="00B823F7"/>
    <w:rsid w:val="00B85155"/>
    <w:rsid w:val="00B9096D"/>
    <w:rsid w:val="00B91B2A"/>
    <w:rsid w:val="00BA0A01"/>
    <w:rsid w:val="00BA68FC"/>
    <w:rsid w:val="00BA6D02"/>
    <w:rsid w:val="00BB14FD"/>
    <w:rsid w:val="00BC2E6D"/>
    <w:rsid w:val="00BD2907"/>
    <w:rsid w:val="00BD4278"/>
    <w:rsid w:val="00BE6047"/>
    <w:rsid w:val="00BE7B3B"/>
    <w:rsid w:val="00C27008"/>
    <w:rsid w:val="00C3131C"/>
    <w:rsid w:val="00C3425D"/>
    <w:rsid w:val="00C3639B"/>
    <w:rsid w:val="00C36823"/>
    <w:rsid w:val="00C37BF5"/>
    <w:rsid w:val="00C42B15"/>
    <w:rsid w:val="00C54D8E"/>
    <w:rsid w:val="00C61E94"/>
    <w:rsid w:val="00C65A88"/>
    <w:rsid w:val="00C66330"/>
    <w:rsid w:val="00C813E4"/>
    <w:rsid w:val="00C84935"/>
    <w:rsid w:val="00C93F99"/>
    <w:rsid w:val="00C94C39"/>
    <w:rsid w:val="00CA02EF"/>
    <w:rsid w:val="00CA2C64"/>
    <w:rsid w:val="00CA4158"/>
    <w:rsid w:val="00CB03B7"/>
    <w:rsid w:val="00CB19A5"/>
    <w:rsid w:val="00CB6E68"/>
    <w:rsid w:val="00CC18AA"/>
    <w:rsid w:val="00CC5D44"/>
    <w:rsid w:val="00CD1DD8"/>
    <w:rsid w:val="00CD36D7"/>
    <w:rsid w:val="00CD5585"/>
    <w:rsid w:val="00CE2C99"/>
    <w:rsid w:val="00CE5F50"/>
    <w:rsid w:val="00D00DAD"/>
    <w:rsid w:val="00D12D85"/>
    <w:rsid w:val="00D1428D"/>
    <w:rsid w:val="00D15997"/>
    <w:rsid w:val="00D161F6"/>
    <w:rsid w:val="00D2046A"/>
    <w:rsid w:val="00D31A9E"/>
    <w:rsid w:val="00D419AE"/>
    <w:rsid w:val="00D43CA7"/>
    <w:rsid w:val="00D53B4A"/>
    <w:rsid w:val="00D6171A"/>
    <w:rsid w:val="00D63A0D"/>
    <w:rsid w:val="00D67605"/>
    <w:rsid w:val="00D70D82"/>
    <w:rsid w:val="00D7630E"/>
    <w:rsid w:val="00D80559"/>
    <w:rsid w:val="00D84351"/>
    <w:rsid w:val="00D87B47"/>
    <w:rsid w:val="00D96C0E"/>
    <w:rsid w:val="00D96FEA"/>
    <w:rsid w:val="00DA12EA"/>
    <w:rsid w:val="00DB22BA"/>
    <w:rsid w:val="00DC1538"/>
    <w:rsid w:val="00DC1AEB"/>
    <w:rsid w:val="00DD59BC"/>
    <w:rsid w:val="00DE2D48"/>
    <w:rsid w:val="00DF4FAD"/>
    <w:rsid w:val="00E03652"/>
    <w:rsid w:val="00E054A0"/>
    <w:rsid w:val="00E1626B"/>
    <w:rsid w:val="00E27BA6"/>
    <w:rsid w:val="00E3150D"/>
    <w:rsid w:val="00E41D9F"/>
    <w:rsid w:val="00E41F97"/>
    <w:rsid w:val="00E42D58"/>
    <w:rsid w:val="00E525FF"/>
    <w:rsid w:val="00E54DA9"/>
    <w:rsid w:val="00E6065B"/>
    <w:rsid w:val="00E60C75"/>
    <w:rsid w:val="00E60C7B"/>
    <w:rsid w:val="00E62570"/>
    <w:rsid w:val="00E63C1A"/>
    <w:rsid w:val="00E6761A"/>
    <w:rsid w:val="00E72B04"/>
    <w:rsid w:val="00E81BE4"/>
    <w:rsid w:val="00E93501"/>
    <w:rsid w:val="00E96CE0"/>
    <w:rsid w:val="00EA5027"/>
    <w:rsid w:val="00EB43AF"/>
    <w:rsid w:val="00EC0D22"/>
    <w:rsid w:val="00EC28E0"/>
    <w:rsid w:val="00EC5080"/>
    <w:rsid w:val="00ED3B62"/>
    <w:rsid w:val="00EE390A"/>
    <w:rsid w:val="00EE4E2F"/>
    <w:rsid w:val="00EE75F6"/>
    <w:rsid w:val="00EF6067"/>
    <w:rsid w:val="00EF6E7A"/>
    <w:rsid w:val="00F06CE4"/>
    <w:rsid w:val="00F12A51"/>
    <w:rsid w:val="00F23B6C"/>
    <w:rsid w:val="00F25949"/>
    <w:rsid w:val="00F43776"/>
    <w:rsid w:val="00F726A5"/>
    <w:rsid w:val="00F73E36"/>
    <w:rsid w:val="00F8109C"/>
    <w:rsid w:val="00F8204C"/>
    <w:rsid w:val="00F84AE4"/>
    <w:rsid w:val="00F936A3"/>
    <w:rsid w:val="00F96585"/>
    <w:rsid w:val="00FA098C"/>
    <w:rsid w:val="00FA14A1"/>
    <w:rsid w:val="00FA7CEA"/>
    <w:rsid w:val="00FB3F6E"/>
    <w:rsid w:val="00FB5052"/>
    <w:rsid w:val="00FC4212"/>
    <w:rsid w:val="00FC44CC"/>
    <w:rsid w:val="00FC56D3"/>
    <w:rsid w:val="00FD1180"/>
    <w:rsid w:val="00FD141E"/>
    <w:rsid w:val="00FD3C97"/>
    <w:rsid w:val="00FE1DE6"/>
    <w:rsid w:val="00FF06F5"/>
    <w:rsid w:val="00FF1F10"/>
    <w:rsid w:val="00FF67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15:chartTrackingRefBased/>
  <w15:docId w15:val="{793B1FAC-8440-41CA-B77B-0A1DE53A9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59DB"/>
    <w:rPr>
      <w:sz w:val="24"/>
      <w:szCs w:val="24"/>
    </w:rPr>
  </w:style>
  <w:style w:type="paragraph" w:styleId="Titolo1">
    <w:name w:val="heading 1"/>
    <w:basedOn w:val="Normale"/>
    <w:next w:val="Normale"/>
    <w:qFormat/>
    <w:rsid w:val="003359DB"/>
    <w:pPr>
      <w:keepNext/>
      <w:jc w:val="center"/>
      <w:outlineLvl w:val="0"/>
    </w:pPr>
    <w:rPr>
      <w:b/>
      <w:bCs/>
    </w:rPr>
  </w:style>
  <w:style w:type="paragraph" w:styleId="Titolo6">
    <w:name w:val="heading 6"/>
    <w:basedOn w:val="Normale"/>
    <w:next w:val="Normale"/>
    <w:qFormat/>
    <w:rsid w:val="003359DB"/>
    <w:pPr>
      <w:keepNext/>
      <w:jc w:val="both"/>
      <w:outlineLvl w:val="5"/>
    </w:pPr>
  </w:style>
  <w:style w:type="paragraph" w:styleId="Titolo7">
    <w:name w:val="heading 7"/>
    <w:basedOn w:val="Normale"/>
    <w:next w:val="Normale"/>
    <w:qFormat/>
    <w:rsid w:val="003359DB"/>
    <w:pPr>
      <w:keepNext/>
      <w:outlineLvl w:val="6"/>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rsid w:val="003359DB"/>
    <w:pPr>
      <w:spacing w:after="120"/>
      <w:ind w:right="141"/>
      <w:jc w:val="both"/>
    </w:pPr>
    <w:rPr>
      <w:rFonts w:ascii="Arial" w:hAnsi="Arial" w:cs="Arial"/>
    </w:rPr>
  </w:style>
  <w:style w:type="paragraph" w:styleId="Intestazione">
    <w:name w:val="header"/>
    <w:basedOn w:val="Normale"/>
    <w:rsid w:val="003359DB"/>
    <w:pPr>
      <w:tabs>
        <w:tab w:val="center" w:pos="4819"/>
        <w:tab w:val="right" w:pos="9638"/>
      </w:tabs>
    </w:pPr>
  </w:style>
  <w:style w:type="character" w:styleId="Numeropagina">
    <w:name w:val="page number"/>
    <w:rsid w:val="003359DB"/>
    <w:rPr>
      <w:rFonts w:cs="Times New Roman"/>
    </w:rPr>
  </w:style>
  <w:style w:type="paragraph" w:customStyle="1" w:styleId="Tabe1">
    <w:name w:val="Tabe1"/>
    <w:basedOn w:val="Normale"/>
    <w:rsid w:val="003359DB"/>
    <w:pPr>
      <w:spacing w:after="120"/>
      <w:ind w:left="397" w:hanging="397"/>
      <w:jc w:val="center"/>
    </w:pPr>
    <w:rPr>
      <w:rFonts w:ascii="Arial" w:hAnsi="Arial" w:cs="Arial"/>
      <w:sz w:val="20"/>
      <w:szCs w:val="20"/>
    </w:rPr>
  </w:style>
  <w:style w:type="paragraph" w:styleId="Corpodeltesto2">
    <w:name w:val="Body Text 2"/>
    <w:basedOn w:val="Normale"/>
    <w:rsid w:val="003359DB"/>
    <w:pPr>
      <w:jc w:val="center"/>
    </w:pPr>
    <w:rPr>
      <w:b/>
      <w:bCs/>
    </w:rPr>
  </w:style>
  <w:style w:type="paragraph" w:styleId="Rientrocorpodeltesto">
    <w:name w:val="Body Text Indent"/>
    <w:basedOn w:val="Normale"/>
    <w:rsid w:val="003359DB"/>
    <w:pPr>
      <w:autoSpaceDE w:val="0"/>
      <w:autoSpaceDN w:val="0"/>
      <w:adjustRightInd w:val="0"/>
      <w:ind w:left="720" w:hanging="360"/>
      <w:jc w:val="both"/>
    </w:pPr>
  </w:style>
  <w:style w:type="table" w:styleId="Grigliatabella">
    <w:name w:val="Table Grid"/>
    <w:basedOn w:val="Tabellanormale"/>
    <w:rsid w:val="003359D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STANDARDN">
    <w:name w:val="PARAGRAFO STANDARD N"/>
    <w:rsid w:val="003359DB"/>
    <w:pPr>
      <w:jc w:val="both"/>
    </w:pPr>
    <w:rPr>
      <w:sz w:val="24"/>
      <w:szCs w:val="24"/>
      <w:lang w:eastAsia="en-US"/>
    </w:rPr>
  </w:style>
  <w:style w:type="paragraph" w:customStyle="1" w:styleId="Didascalia1">
    <w:name w:val="Didascalia1"/>
    <w:basedOn w:val="Normale"/>
    <w:rsid w:val="003359DB"/>
    <w:pPr>
      <w:widowControl w:val="0"/>
      <w:suppressLineNumbers/>
      <w:suppressAutoHyphens/>
      <w:spacing w:before="120" w:after="120"/>
    </w:pPr>
    <w:rPr>
      <w:rFonts w:eastAsia="Arial Unicode MS" w:cs="Mangal"/>
      <w:i/>
      <w:iCs/>
      <w:kern w:val="1"/>
      <w:lang w:eastAsia="hi-IN" w:bidi="hi-IN"/>
    </w:rPr>
  </w:style>
  <w:style w:type="paragraph" w:styleId="Pidipagina">
    <w:name w:val="footer"/>
    <w:basedOn w:val="Normale"/>
    <w:rsid w:val="003359DB"/>
    <w:pPr>
      <w:tabs>
        <w:tab w:val="center" w:pos="4819"/>
        <w:tab w:val="right" w:pos="9638"/>
      </w:tabs>
    </w:pPr>
  </w:style>
  <w:style w:type="paragraph" w:styleId="Testofumetto">
    <w:name w:val="Balloon Text"/>
    <w:basedOn w:val="Normale"/>
    <w:link w:val="TestofumettoCarattere"/>
    <w:rsid w:val="009915E8"/>
    <w:rPr>
      <w:rFonts w:ascii="Segoe UI" w:hAnsi="Segoe UI" w:cs="Segoe UI"/>
      <w:sz w:val="18"/>
      <w:szCs w:val="18"/>
    </w:rPr>
  </w:style>
  <w:style w:type="character" w:customStyle="1" w:styleId="TestofumettoCarattere">
    <w:name w:val="Testo fumetto Carattere"/>
    <w:link w:val="Testofumetto"/>
    <w:rsid w:val="009915E8"/>
    <w:rPr>
      <w:rFonts w:ascii="Segoe UI" w:hAnsi="Segoe UI" w:cs="Segoe UI"/>
      <w:sz w:val="18"/>
      <w:szCs w:val="18"/>
    </w:rPr>
  </w:style>
  <w:style w:type="paragraph" w:customStyle="1" w:styleId="Contenutotabella">
    <w:name w:val="Contenuto tabella"/>
    <w:basedOn w:val="Normale"/>
    <w:rsid w:val="00DB22BA"/>
    <w:pPr>
      <w:widowControl w:val="0"/>
      <w:suppressLineNumbers/>
      <w:suppressAutoHyphens/>
    </w:pPr>
    <w:rPr>
      <w:rFonts w:ascii="Palatino" w:eastAsia="SimSun" w:hAnsi="Palatino" w:cs="Mangal"/>
      <w:kern w:val="1"/>
      <w:lang w:eastAsia="hi-IN" w:bidi="hi-IN"/>
    </w:rPr>
  </w:style>
  <w:style w:type="paragraph" w:styleId="Paragrafoelenco">
    <w:name w:val="List Paragraph"/>
    <w:basedOn w:val="Normale"/>
    <w:uiPriority w:val="34"/>
    <w:qFormat/>
    <w:rsid w:val="005C4F0F"/>
    <w:pPr>
      <w:ind w:left="720"/>
      <w:contextualSpacing/>
    </w:pPr>
  </w:style>
  <w:style w:type="paragraph" w:styleId="Testonormale">
    <w:name w:val="Plain Text"/>
    <w:basedOn w:val="Normale"/>
    <w:link w:val="TestonormaleCarattere"/>
    <w:unhideWhenUsed/>
    <w:rsid w:val="00EF6E7A"/>
    <w:rPr>
      <w:rFonts w:eastAsia="Calibri"/>
      <w:sz w:val="21"/>
      <w:szCs w:val="21"/>
      <w:lang w:eastAsia="en-US"/>
    </w:rPr>
  </w:style>
  <w:style w:type="character" w:customStyle="1" w:styleId="TestonormaleCarattere">
    <w:name w:val="Testo normale Carattere"/>
    <w:basedOn w:val="Carpredefinitoparagrafo"/>
    <w:link w:val="Testonormale"/>
    <w:rsid w:val="00EF6E7A"/>
    <w:rPr>
      <w:rFonts w:eastAsia="Calibri"/>
      <w:sz w:val="21"/>
      <w:szCs w:val="21"/>
      <w:lang w:eastAsia="en-US"/>
    </w:rPr>
  </w:style>
  <w:style w:type="character" w:styleId="Enfasicorsivo">
    <w:name w:val="Emphasis"/>
    <w:basedOn w:val="Carpredefinitoparagrafo"/>
    <w:qFormat/>
    <w:rsid w:val="00EE39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640233">
      <w:bodyDiv w:val="1"/>
      <w:marLeft w:val="0"/>
      <w:marRight w:val="0"/>
      <w:marTop w:val="0"/>
      <w:marBottom w:val="0"/>
      <w:divBdr>
        <w:top w:val="none" w:sz="0" w:space="0" w:color="auto"/>
        <w:left w:val="none" w:sz="0" w:space="0" w:color="auto"/>
        <w:bottom w:val="none" w:sz="0" w:space="0" w:color="auto"/>
        <w:right w:val="none" w:sz="0" w:space="0" w:color="auto"/>
      </w:divBdr>
    </w:div>
    <w:div w:id="1117871101">
      <w:bodyDiv w:val="1"/>
      <w:marLeft w:val="0"/>
      <w:marRight w:val="0"/>
      <w:marTop w:val="0"/>
      <w:marBottom w:val="0"/>
      <w:divBdr>
        <w:top w:val="none" w:sz="0" w:space="0" w:color="auto"/>
        <w:left w:val="none" w:sz="0" w:space="0" w:color="auto"/>
        <w:bottom w:val="none" w:sz="0" w:space="0" w:color="auto"/>
        <w:right w:val="none" w:sz="0" w:space="0" w:color="auto"/>
      </w:divBdr>
    </w:div>
    <w:div w:id="1151673039">
      <w:bodyDiv w:val="1"/>
      <w:marLeft w:val="0"/>
      <w:marRight w:val="0"/>
      <w:marTop w:val="0"/>
      <w:marBottom w:val="0"/>
      <w:divBdr>
        <w:top w:val="none" w:sz="0" w:space="0" w:color="auto"/>
        <w:left w:val="none" w:sz="0" w:space="0" w:color="auto"/>
        <w:bottom w:val="none" w:sz="0" w:space="0" w:color="auto"/>
        <w:right w:val="none" w:sz="0" w:space="0" w:color="auto"/>
      </w:divBdr>
    </w:div>
    <w:div w:id="196215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w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C2B3E-ED9C-4A3A-8FB8-7B8ED72BF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1659</TotalTime>
  <Pages>28</Pages>
  <Words>5043</Words>
  <Characters>28746</Characters>
  <Application>Microsoft Office Word</Application>
  <DocSecurity>0</DocSecurity>
  <Lines>239</Lines>
  <Paragraphs>67</Paragraphs>
  <ScaleCrop>false</ScaleCrop>
  <HeadingPairs>
    <vt:vector size="2" baseType="variant">
      <vt:variant>
        <vt:lpstr>Titolo</vt:lpstr>
      </vt:variant>
      <vt:variant>
        <vt:i4>1</vt:i4>
      </vt:variant>
    </vt:vector>
  </HeadingPairs>
  <TitlesOfParts>
    <vt:vector size="1" baseType="lpstr">
      <vt:lpstr>OGGETTO: Revisione della classificazione sanitaria delle zone di produzione dei molluschi bivalvi vivi ai sensi del Regolamento CE del 29 aprile 2004, n</vt:lpstr>
    </vt:vector>
  </TitlesOfParts>
  <Company>regione marche</Company>
  <LinksUpToDate>false</LinksUpToDate>
  <CharactersWithSpaces>33722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OGGETTO: Revisione della classificazione sanitaria delle zone di produzione dei molluschi bivalvi vivi ai sensi del Regolamento CE del 29 aprile 2004, n</dc:title>
  <dc:subject/>
  <dc:creator>guglielmo_daurizio</dc:creator>
  <cp:keywords/>
  <dc:description/>
  <cp:lastModifiedBy>Guglielmo D'Aurizio</cp:lastModifiedBy>
  <cp:revision>137</cp:revision>
  <cp:lastPrinted>2019-02-07T11:02:00Z</cp:lastPrinted>
  <dcterms:created xsi:type="dcterms:W3CDTF">2016-05-24T13:57:00Z</dcterms:created>
  <dcterms:modified xsi:type="dcterms:W3CDTF">2019-04-05T13:51:00Z</dcterms:modified>
</cp:coreProperties>
</file>